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01" w:type="dxa"/>
        <w:tblInd w:w="-612" w:type="dxa"/>
        <w:tblLook w:val="01E0"/>
      </w:tblPr>
      <w:tblGrid>
        <w:gridCol w:w="4230"/>
        <w:gridCol w:w="2003"/>
        <w:gridCol w:w="4268"/>
      </w:tblGrid>
      <w:tr w:rsidR="0043299D" w:rsidRPr="0043299D" w:rsidTr="00A61B6F">
        <w:trPr>
          <w:trHeight w:val="1702"/>
        </w:trPr>
        <w:tc>
          <w:tcPr>
            <w:tcW w:w="4230" w:type="dxa"/>
            <w:tcBorders>
              <w:top w:val="nil"/>
              <w:left w:val="nil"/>
              <w:bottom w:val="single" w:sz="4" w:space="0" w:color="3366FF"/>
              <w:right w:val="nil"/>
            </w:tcBorders>
          </w:tcPr>
          <w:tbl>
            <w:tblPr>
              <w:tblW w:w="4014" w:type="dxa"/>
              <w:tblLook w:val="04A0"/>
            </w:tblPr>
            <w:tblGrid>
              <w:gridCol w:w="4014"/>
            </w:tblGrid>
            <w:tr w:rsidR="0043299D" w:rsidRPr="0043299D" w:rsidTr="00AE057F">
              <w:trPr>
                <w:trHeight w:val="136"/>
              </w:trPr>
              <w:tc>
                <w:tcPr>
                  <w:tcW w:w="4014" w:type="dxa"/>
                  <w:hideMark/>
                </w:tcPr>
                <w:p w:rsidR="005F35B6" w:rsidRPr="0043299D" w:rsidRDefault="005F35B6" w:rsidP="00A61B6F">
                  <w:pPr>
                    <w:spacing w:after="0" w:line="240" w:lineRule="auto"/>
                    <w:jc w:val="center"/>
                    <w:rPr>
                      <w:rFonts w:ascii="Times New Roman" w:hAnsi="Times New Roman"/>
                      <w:caps/>
                      <w:sz w:val="20"/>
                      <w:szCs w:val="20"/>
                      <w:lang w:bidi="en-US"/>
                    </w:rPr>
                  </w:pPr>
                  <w:bookmarkStart w:id="0" w:name="_GoBack"/>
                  <w:bookmarkEnd w:id="0"/>
                  <w:r w:rsidRPr="0043299D">
                    <w:rPr>
                      <w:rFonts w:ascii="Times New Roman" w:hAnsi="Times New Roman"/>
                      <w:b/>
                      <w:caps/>
                      <w:sz w:val="20"/>
                      <w:szCs w:val="20"/>
                      <w:lang w:bidi="en-US"/>
                    </w:rPr>
                    <w:t>Қазақстан Республикасы</w:t>
                  </w:r>
                </w:p>
              </w:tc>
            </w:tr>
          </w:tbl>
          <w:p w:rsidR="005F35B6" w:rsidRPr="0043299D" w:rsidRDefault="005F35B6" w:rsidP="00A61B6F">
            <w:pPr>
              <w:spacing w:after="0" w:line="240" w:lineRule="auto"/>
              <w:jc w:val="center"/>
              <w:rPr>
                <w:rFonts w:ascii="Times New Roman" w:eastAsia="Calibri" w:hAnsi="Times New Roman"/>
                <w:b/>
                <w:caps/>
                <w:sz w:val="20"/>
                <w:szCs w:val="20"/>
                <w:lang w:bidi="en-US"/>
              </w:rPr>
            </w:pPr>
            <w:r w:rsidRPr="0043299D">
              <w:rPr>
                <w:rFonts w:ascii="Times New Roman" w:hAnsi="Times New Roman"/>
                <w:b/>
                <w:caps/>
                <w:sz w:val="20"/>
                <w:szCs w:val="20"/>
                <w:lang w:bidi="en-US"/>
              </w:rPr>
              <w:t>денсаулық сақтау  министрлігі</w:t>
            </w:r>
          </w:p>
          <w:p w:rsidR="005F35B6" w:rsidRPr="0043299D" w:rsidRDefault="005F35B6" w:rsidP="00A61B6F">
            <w:pPr>
              <w:spacing w:after="0" w:line="240" w:lineRule="auto"/>
              <w:jc w:val="center"/>
              <w:rPr>
                <w:rFonts w:ascii="Times New Roman" w:hAnsi="Times New Roman"/>
                <w:b/>
                <w:caps/>
                <w:sz w:val="20"/>
                <w:szCs w:val="20"/>
                <w:lang w:bidi="en-US"/>
              </w:rPr>
            </w:pPr>
          </w:p>
          <w:p w:rsidR="00A61B6F" w:rsidRPr="0043299D" w:rsidRDefault="00A61B6F" w:rsidP="00A61B6F">
            <w:pPr>
              <w:spacing w:after="0" w:line="240" w:lineRule="auto"/>
              <w:jc w:val="center"/>
              <w:rPr>
                <w:rFonts w:ascii="Times New Roman" w:hAnsi="Times New Roman"/>
                <w:b/>
                <w:caps/>
                <w:sz w:val="20"/>
                <w:szCs w:val="20"/>
                <w:lang w:bidi="en-US"/>
              </w:rPr>
            </w:pPr>
          </w:p>
          <w:p w:rsidR="005F35B6" w:rsidRPr="0043299D" w:rsidRDefault="005F35B6" w:rsidP="00A61B6F">
            <w:pPr>
              <w:spacing w:after="0" w:line="240" w:lineRule="auto"/>
              <w:jc w:val="center"/>
              <w:rPr>
                <w:rFonts w:ascii="Times New Roman" w:hAnsi="Times New Roman"/>
                <w:b/>
                <w:sz w:val="20"/>
                <w:szCs w:val="20"/>
                <w:lang w:bidi="en-US"/>
              </w:rPr>
            </w:pPr>
            <w:r w:rsidRPr="0043299D">
              <w:rPr>
                <w:rFonts w:ascii="Times New Roman" w:hAnsi="Times New Roman"/>
                <w:b/>
                <w:bCs/>
                <w:sz w:val="20"/>
                <w:szCs w:val="20"/>
                <w:lang w:bidi="en-US"/>
              </w:rPr>
              <w:t>БАС МЕМЛЕКЕТТІК САНИТАРИЯЛЫҚ  ДӘРІГЕРІ</w:t>
            </w:r>
          </w:p>
        </w:tc>
        <w:tc>
          <w:tcPr>
            <w:tcW w:w="2003" w:type="dxa"/>
            <w:tcBorders>
              <w:top w:val="nil"/>
              <w:left w:val="nil"/>
              <w:bottom w:val="single" w:sz="4" w:space="0" w:color="3366FF"/>
              <w:right w:val="nil"/>
            </w:tcBorders>
            <w:hideMark/>
          </w:tcPr>
          <w:p w:rsidR="005F35B6" w:rsidRPr="0043299D" w:rsidRDefault="005F35B6" w:rsidP="003D43D5">
            <w:pPr>
              <w:spacing w:after="0" w:line="240" w:lineRule="auto"/>
              <w:rPr>
                <w:rFonts w:ascii="Times New Roman" w:hAnsi="Times New Roman"/>
                <w:b/>
                <w:lang w:bidi="en-US"/>
              </w:rPr>
            </w:pPr>
            <w:r w:rsidRPr="0043299D">
              <w:rPr>
                <w:noProof/>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5F35B6" w:rsidRPr="0043299D" w:rsidRDefault="005F35B6" w:rsidP="003D43D5">
            <w:pPr>
              <w:spacing w:after="0" w:line="240" w:lineRule="auto"/>
              <w:jc w:val="center"/>
              <w:rPr>
                <w:rFonts w:ascii="Times New Roman" w:hAnsi="Times New Roman"/>
                <w:b/>
                <w:caps/>
                <w:sz w:val="20"/>
                <w:szCs w:val="20"/>
                <w:lang w:bidi="en-US"/>
              </w:rPr>
            </w:pPr>
            <w:r w:rsidRPr="0043299D">
              <w:rPr>
                <w:rFonts w:ascii="Times New Roman" w:hAnsi="Times New Roman"/>
                <w:b/>
                <w:caps/>
                <w:sz w:val="20"/>
                <w:szCs w:val="20"/>
                <w:lang w:bidi="en-US"/>
              </w:rPr>
              <w:t>Министерство</w:t>
            </w:r>
          </w:p>
          <w:p w:rsidR="005F35B6" w:rsidRPr="0043299D" w:rsidRDefault="005F35B6" w:rsidP="003D43D5">
            <w:pPr>
              <w:spacing w:after="0" w:line="240" w:lineRule="auto"/>
              <w:jc w:val="center"/>
              <w:rPr>
                <w:rFonts w:ascii="Times New Roman" w:hAnsi="Times New Roman"/>
                <w:b/>
                <w:caps/>
                <w:sz w:val="20"/>
                <w:szCs w:val="20"/>
                <w:lang w:bidi="en-US"/>
              </w:rPr>
            </w:pPr>
            <w:r w:rsidRPr="0043299D">
              <w:rPr>
                <w:rFonts w:ascii="Times New Roman" w:hAnsi="Times New Roman"/>
                <w:b/>
                <w:caps/>
                <w:sz w:val="20"/>
                <w:szCs w:val="20"/>
                <w:lang w:bidi="en-US"/>
              </w:rPr>
              <w:t>здравоохранения</w:t>
            </w:r>
          </w:p>
          <w:p w:rsidR="005F35B6" w:rsidRPr="0043299D" w:rsidRDefault="005F35B6" w:rsidP="003D43D5">
            <w:pPr>
              <w:spacing w:after="0" w:line="240" w:lineRule="auto"/>
              <w:jc w:val="center"/>
              <w:rPr>
                <w:rFonts w:ascii="Times New Roman" w:hAnsi="Times New Roman"/>
                <w:b/>
                <w:caps/>
                <w:sz w:val="20"/>
                <w:szCs w:val="20"/>
                <w:lang w:bidi="en-US"/>
              </w:rPr>
            </w:pPr>
            <w:r w:rsidRPr="0043299D">
              <w:rPr>
                <w:rFonts w:ascii="Times New Roman" w:hAnsi="Times New Roman"/>
                <w:b/>
                <w:caps/>
                <w:sz w:val="20"/>
                <w:szCs w:val="20"/>
                <w:lang w:bidi="en-US"/>
              </w:rPr>
              <w:t>Республики Казахстан</w:t>
            </w:r>
          </w:p>
          <w:p w:rsidR="005F35B6" w:rsidRPr="0043299D" w:rsidRDefault="005F35B6" w:rsidP="003D43D5">
            <w:pPr>
              <w:spacing w:after="0" w:line="240" w:lineRule="auto"/>
              <w:jc w:val="center"/>
              <w:rPr>
                <w:rFonts w:ascii="Times New Roman" w:hAnsi="Times New Roman"/>
                <w:b/>
                <w:caps/>
                <w:sz w:val="20"/>
                <w:szCs w:val="20"/>
                <w:lang w:bidi="en-US"/>
              </w:rPr>
            </w:pPr>
          </w:p>
          <w:p w:rsidR="005F35B6" w:rsidRPr="0043299D" w:rsidRDefault="005F35B6" w:rsidP="003D43D5">
            <w:pPr>
              <w:spacing w:after="0" w:line="240" w:lineRule="auto"/>
              <w:jc w:val="center"/>
              <w:rPr>
                <w:rFonts w:ascii="Times New Roman" w:hAnsi="Times New Roman"/>
                <w:b/>
                <w:bCs/>
                <w:lang w:bidi="en-US"/>
              </w:rPr>
            </w:pPr>
            <w:r w:rsidRPr="0043299D">
              <w:rPr>
                <w:rFonts w:ascii="Times New Roman" w:hAnsi="Times New Roman"/>
                <w:b/>
                <w:bCs/>
                <w:sz w:val="20"/>
                <w:szCs w:val="20"/>
                <w:lang w:bidi="en-US"/>
              </w:rPr>
              <w:t>ГЛАВНЫЙ ГОСУДАРСТВЕННЫЙ САНИТАРНЫЙ ВРАЧ</w:t>
            </w:r>
          </w:p>
        </w:tc>
      </w:tr>
    </w:tbl>
    <w:p w:rsidR="005F35B6" w:rsidRPr="0043299D" w:rsidRDefault="005F35B6" w:rsidP="003D43D5">
      <w:pPr>
        <w:spacing w:after="0" w:line="240" w:lineRule="auto"/>
        <w:rPr>
          <w:rFonts w:ascii="Times New Roman" w:eastAsia="Calibri" w:hAnsi="Times New Roman"/>
          <w:b/>
          <w:lang w:bidi="en-US"/>
        </w:rPr>
      </w:pPr>
      <w:r w:rsidRPr="0043299D">
        <w:rPr>
          <w:rFonts w:ascii="Times New Roman" w:hAnsi="Times New Roman"/>
          <w:b/>
          <w:lang w:bidi="en-US"/>
        </w:rPr>
        <w:t xml:space="preserve">          </w:t>
      </w:r>
    </w:p>
    <w:p w:rsidR="005F35B6" w:rsidRPr="0043299D" w:rsidRDefault="005F35B6" w:rsidP="003D43D5">
      <w:pPr>
        <w:spacing w:after="0" w:line="240" w:lineRule="auto"/>
        <w:jc w:val="both"/>
        <w:rPr>
          <w:rFonts w:ascii="Times New Roman" w:hAnsi="Times New Roman"/>
          <w:b/>
          <w:lang w:bidi="en-US"/>
        </w:rPr>
      </w:pPr>
      <w:r w:rsidRPr="0043299D">
        <w:rPr>
          <w:rFonts w:ascii="Times New Roman" w:hAnsi="Times New Roman"/>
          <w:b/>
          <w:lang w:bidi="en-US"/>
        </w:rPr>
        <w:t xml:space="preserve">                 ҚАУЛЫСЫ</w:t>
      </w:r>
      <w:r w:rsidRPr="0043299D">
        <w:rPr>
          <w:rFonts w:ascii="Times New Roman" w:hAnsi="Times New Roman"/>
          <w:b/>
          <w:lang w:bidi="en-US"/>
        </w:rPr>
        <w:tab/>
        <w:t xml:space="preserve">                                                                ПОСТАНОВЛЕНИЕ</w:t>
      </w:r>
    </w:p>
    <w:p w:rsidR="005F35B6" w:rsidRPr="0043299D" w:rsidRDefault="005F35B6" w:rsidP="003D43D5">
      <w:pPr>
        <w:spacing w:after="0" w:line="240" w:lineRule="auto"/>
        <w:jc w:val="both"/>
        <w:rPr>
          <w:rFonts w:ascii="Times New Roman" w:hAnsi="Times New Roman"/>
          <w:b/>
          <w:u w:val="single"/>
          <w:lang w:bidi="en-US"/>
        </w:rPr>
      </w:pPr>
      <w:r w:rsidRPr="0043299D">
        <w:rPr>
          <w:rFonts w:ascii="Times New Roman" w:hAnsi="Times New Roman"/>
          <w:b/>
          <w:u w:val="single"/>
          <w:lang w:bidi="en-US"/>
        </w:rPr>
        <w:t>_</w:t>
      </w:r>
      <w:r w:rsidR="009B0D91" w:rsidRPr="0043299D">
        <w:rPr>
          <w:rFonts w:ascii="Times New Roman" w:hAnsi="Times New Roman"/>
          <w:b/>
          <w:u w:val="single"/>
          <w:lang w:bidi="en-US"/>
        </w:rPr>
        <w:t>0</w:t>
      </w:r>
      <w:r w:rsidR="0085389D" w:rsidRPr="0043299D">
        <w:rPr>
          <w:rFonts w:ascii="Times New Roman" w:hAnsi="Times New Roman"/>
          <w:b/>
          <w:u w:val="single"/>
          <w:lang w:bidi="en-US"/>
        </w:rPr>
        <w:t>5</w:t>
      </w:r>
      <w:r w:rsidR="009B0D91" w:rsidRPr="0043299D">
        <w:rPr>
          <w:rFonts w:ascii="Times New Roman" w:hAnsi="Times New Roman"/>
          <w:b/>
          <w:u w:val="single"/>
          <w:lang w:bidi="en-US"/>
        </w:rPr>
        <w:t xml:space="preserve"> октября</w:t>
      </w:r>
      <w:r w:rsidR="00C67C1A" w:rsidRPr="0043299D">
        <w:rPr>
          <w:rFonts w:ascii="Times New Roman" w:hAnsi="Times New Roman"/>
          <w:b/>
          <w:u w:val="single"/>
          <w:lang w:bidi="en-US"/>
        </w:rPr>
        <w:t xml:space="preserve"> 2020 года</w:t>
      </w:r>
      <w:r w:rsidRPr="0043299D">
        <w:rPr>
          <w:rFonts w:ascii="Times New Roman" w:hAnsi="Times New Roman"/>
          <w:b/>
          <w:lang w:bidi="en-US"/>
        </w:rPr>
        <w:t>__ №</w:t>
      </w:r>
      <w:r w:rsidR="009B0D91" w:rsidRPr="0043299D">
        <w:rPr>
          <w:rFonts w:ascii="Times New Roman" w:hAnsi="Times New Roman"/>
          <w:b/>
          <w:lang w:bidi="en-US"/>
        </w:rPr>
        <w:t xml:space="preserve"> </w:t>
      </w:r>
      <w:r w:rsidR="009B0D91" w:rsidRPr="0043299D">
        <w:rPr>
          <w:rFonts w:ascii="Times New Roman" w:hAnsi="Times New Roman"/>
          <w:b/>
          <w:u w:val="single"/>
          <w:lang w:bidi="en-US"/>
        </w:rPr>
        <w:t>5</w:t>
      </w:r>
      <w:r w:rsidR="0085389D" w:rsidRPr="0043299D">
        <w:rPr>
          <w:rFonts w:ascii="Times New Roman" w:hAnsi="Times New Roman"/>
          <w:b/>
          <w:u w:val="single"/>
          <w:lang w:bidi="en-US"/>
        </w:rPr>
        <w:t>5</w:t>
      </w:r>
      <w:r w:rsidRPr="0043299D">
        <w:rPr>
          <w:rFonts w:ascii="Times New Roman" w:hAnsi="Times New Roman"/>
          <w:b/>
          <w:u w:val="single"/>
          <w:lang w:bidi="en-US"/>
        </w:rPr>
        <w:t xml:space="preserve">  </w:t>
      </w:r>
    </w:p>
    <w:p w:rsidR="005F35B6" w:rsidRPr="0043299D" w:rsidRDefault="005F35B6" w:rsidP="003D43D5">
      <w:pPr>
        <w:keepNext/>
        <w:spacing w:after="0" w:line="240" w:lineRule="auto"/>
        <w:outlineLvl w:val="0"/>
        <w:rPr>
          <w:rFonts w:ascii="Times New Roman" w:hAnsi="Times New Roman"/>
          <w:b/>
          <w:sz w:val="28"/>
          <w:szCs w:val="20"/>
        </w:rPr>
      </w:pPr>
      <w:r w:rsidRPr="0043299D">
        <w:rPr>
          <w:rFonts w:ascii="Times New Roman" w:hAnsi="Times New Roman"/>
          <w:b/>
        </w:rPr>
        <w:t xml:space="preserve">         Нұр-Сұлтан қаласы                                                                    город Нур-Султан</w:t>
      </w:r>
    </w:p>
    <w:p w:rsidR="005F35B6" w:rsidRPr="0043299D" w:rsidRDefault="005F35B6" w:rsidP="003D43D5">
      <w:pPr>
        <w:spacing w:after="0" w:line="240" w:lineRule="auto"/>
        <w:jc w:val="both"/>
        <w:rPr>
          <w:rFonts w:ascii="Times New Roman" w:hAnsi="Times New Roman"/>
          <w:b/>
          <w:sz w:val="20"/>
          <w:szCs w:val="20"/>
        </w:rPr>
      </w:pPr>
    </w:p>
    <w:p w:rsidR="0085389D" w:rsidRPr="0043299D" w:rsidRDefault="0085389D" w:rsidP="003D43D5">
      <w:pPr>
        <w:spacing w:after="0" w:line="240" w:lineRule="auto"/>
        <w:jc w:val="both"/>
        <w:rPr>
          <w:rFonts w:ascii="Times New Roman" w:hAnsi="Times New Roman"/>
          <w:b/>
          <w:sz w:val="20"/>
          <w:szCs w:val="20"/>
        </w:rPr>
      </w:pPr>
    </w:p>
    <w:p w:rsidR="00130BB4" w:rsidRPr="0043299D" w:rsidRDefault="00130BB4" w:rsidP="003D43D5">
      <w:pPr>
        <w:spacing w:after="0" w:line="240" w:lineRule="auto"/>
        <w:jc w:val="both"/>
        <w:rPr>
          <w:rFonts w:ascii="Times New Roman" w:hAnsi="Times New Roman"/>
          <w:b/>
          <w:sz w:val="20"/>
          <w:szCs w:val="20"/>
        </w:rPr>
      </w:pPr>
    </w:p>
    <w:p w:rsidR="00240556" w:rsidRPr="0043299D" w:rsidRDefault="00240556" w:rsidP="00240556">
      <w:pPr>
        <w:shd w:val="clear" w:color="auto" w:fill="FFFFFF"/>
        <w:spacing w:after="0" w:line="240" w:lineRule="auto"/>
        <w:jc w:val="both"/>
        <w:rPr>
          <w:rFonts w:ascii="Times New Roman" w:hAnsi="Times New Roman"/>
          <w:b/>
          <w:sz w:val="28"/>
          <w:szCs w:val="28"/>
        </w:rPr>
      </w:pPr>
    </w:p>
    <w:p w:rsidR="00240556" w:rsidRPr="0043299D" w:rsidRDefault="00240556" w:rsidP="00240556">
      <w:pPr>
        <w:shd w:val="clear" w:color="auto" w:fill="FFFFFF"/>
        <w:spacing w:after="0" w:line="240" w:lineRule="auto"/>
        <w:jc w:val="both"/>
        <w:rPr>
          <w:rFonts w:ascii="Times New Roman" w:hAnsi="Times New Roman"/>
          <w:b/>
          <w:sz w:val="28"/>
          <w:szCs w:val="28"/>
        </w:rPr>
      </w:pPr>
      <w:r w:rsidRPr="0043299D">
        <w:rPr>
          <w:rFonts w:ascii="Times New Roman" w:hAnsi="Times New Roman"/>
          <w:b/>
          <w:sz w:val="28"/>
          <w:szCs w:val="28"/>
        </w:rPr>
        <w:t xml:space="preserve">О внесении изменений и дополнений в </w:t>
      </w:r>
    </w:p>
    <w:p w:rsidR="00240556" w:rsidRPr="0043299D" w:rsidRDefault="00240556" w:rsidP="00240556">
      <w:pPr>
        <w:shd w:val="clear" w:color="auto" w:fill="FFFFFF"/>
        <w:spacing w:after="0" w:line="240" w:lineRule="auto"/>
        <w:jc w:val="both"/>
        <w:rPr>
          <w:rFonts w:ascii="Times New Roman" w:hAnsi="Times New Roman"/>
          <w:b/>
          <w:sz w:val="28"/>
          <w:szCs w:val="28"/>
        </w:rPr>
      </w:pPr>
      <w:r w:rsidRPr="0043299D">
        <w:rPr>
          <w:rFonts w:ascii="Times New Roman" w:hAnsi="Times New Roman"/>
          <w:b/>
          <w:sz w:val="28"/>
          <w:szCs w:val="28"/>
        </w:rPr>
        <w:t xml:space="preserve">постановления Главного государственного </w:t>
      </w:r>
    </w:p>
    <w:p w:rsidR="00FA10FF" w:rsidRPr="0043299D" w:rsidRDefault="00240556" w:rsidP="00240556">
      <w:pPr>
        <w:spacing w:after="0" w:line="240" w:lineRule="auto"/>
        <w:jc w:val="both"/>
        <w:rPr>
          <w:rFonts w:ascii="Times New Roman" w:hAnsi="Times New Roman"/>
          <w:b/>
          <w:sz w:val="28"/>
          <w:szCs w:val="28"/>
        </w:rPr>
      </w:pPr>
      <w:r w:rsidRPr="0043299D">
        <w:rPr>
          <w:rFonts w:ascii="Times New Roman" w:hAnsi="Times New Roman"/>
          <w:b/>
          <w:sz w:val="28"/>
          <w:szCs w:val="28"/>
        </w:rPr>
        <w:t>санитарного врача Республики Казахстан</w:t>
      </w:r>
    </w:p>
    <w:p w:rsidR="00240556" w:rsidRPr="0043299D" w:rsidRDefault="00240556" w:rsidP="00240556">
      <w:pPr>
        <w:spacing w:after="0" w:line="240" w:lineRule="auto"/>
        <w:jc w:val="both"/>
        <w:rPr>
          <w:rFonts w:ascii="Times New Roman" w:hAnsi="Times New Roman" w:cs="Times New Roman"/>
          <w:b/>
          <w:sz w:val="28"/>
          <w:szCs w:val="28"/>
          <w:lang w:val="kk-KZ"/>
        </w:rPr>
      </w:pPr>
      <w:r w:rsidRPr="0043299D">
        <w:rPr>
          <w:rFonts w:ascii="Times New Roman" w:hAnsi="Times New Roman" w:cs="Times New Roman"/>
          <w:b/>
          <w:sz w:val="28"/>
          <w:szCs w:val="28"/>
          <w:lang w:val="kk-KZ"/>
        </w:rPr>
        <w:t>№ 54 от 2 октября 2020 года</w:t>
      </w:r>
    </w:p>
    <w:p w:rsidR="00240556" w:rsidRPr="0043299D" w:rsidRDefault="00240556" w:rsidP="00240556">
      <w:pPr>
        <w:spacing w:after="0" w:line="240" w:lineRule="auto"/>
        <w:jc w:val="both"/>
        <w:rPr>
          <w:rFonts w:ascii="Times New Roman" w:hAnsi="Times New Roman" w:cs="Times New Roman"/>
          <w:b/>
          <w:sz w:val="28"/>
          <w:szCs w:val="28"/>
          <w:lang w:val="kk-KZ"/>
        </w:rPr>
      </w:pPr>
    </w:p>
    <w:p w:rsidR="005F35B6" w:rsidRPr="0043299D" w:rsidRDefault="005F35B6" w:rsidP="003D43D5">
      <w:pPr>
        <w:spacing w:after="0" w:line="240" w:lineRule="auto"/>
        <w:ind w:firstLine="709"/>
        <w:jc w:val="both"/>
        <w:rPr>
          <w:rFonts w:ascii="Times New Roman" w:hAnsi="Times New Roman"/>
          <w:b/>
          <w:sz w:val="28"/>
          <w:szCs w:val="28"/>
        </w:rPr>
      </w:pPr>
    </w:p>
    <w:p w:rsidR="00240556" w:rsidRPr="0043299D" w:rsidRDefault="00240556" w:rsidP="000355AF">
      <w:pPr>
        <w:tabs>
          <w:tab w:val="left" w:pos="993"/>
        </w:tabs>
        <w:spacing w:after="0" w:line="240" w:lineRule="auto"/>
        <w:ind w:firstLine="709"/>
        <w:jc w:val="both"/>
        <w:rPr>
          <w:rFonts w:ascii="Times New Roman" w:eastAsia="SimSun" w:hAnsi="Times New Roman" w:cs="Times New Roman"/>
          <w:b/>
          <w:sz w:val="28"/>
          <w:szCs w:val="28"/>
          <w:lang w:eastAsia="en-US"/>
        </w:rPr>
      </w:pPr>
      <w:r w:rsidRPr="0043299D">
        <w:rPr>
          <w:rFonts w:ascii="Times New Roman" w:hAnsi="Times New Roman"/>
          <w:sz w:val="28"/>
          <w:szCs w:val="28"/>
        </w:rPr>
        <w:t xml:space="preserve">В целях предупреждения распространения коронавирусной инфекции (далее - </w:t>
      </w:r>
      <w:r w:rsidRPr="0043299D">
        <w:rPr>
          <w:rFonts w:ascii="Times New Roman" w:hAnsi="Times New Roman"/>
          <w:sz w:val="28"/>
        </w:rPr>
        <w:t>COVID-19)</w:t>
      </w:r>
      <w:r w:rsidRPr="0043299D">
        <w:rPr>
          <w:rFonts w:ascii="Times New Roman" w:hAnsi="Times New Roman"/>
          <w:sz w:val="28"/>
          <w:szCs w:val="28"/>
        </w:rPr>
        <w:t xml:space="preserve"> среди населения Республики Казахстан</w:t>
      </w:r>
      <w:r w:rsidRPr="0043299D">
        <w:rPr>
          <w:rFonts w:ascii="Times New Roman" w:eastAsia="SimSun" w:hAnsi="Times New Roman" w:cs="Times New Roman"/>
          <w:b/>
          <w:sz w:val="28"/>
          <w:szCs w:val="28"/>
          <w:lang w:eastAsia="en-US"/>
        </w:rPr>
        <w:t xml:space="preserve"> ПОСТАНОВЛЯЮ: </w:t>
      </w:r>
    </w:p>
    <w:p w:rsidR="00240556" w:rsidRPr="0043299D" w:rsidRDefault="00240556" w:rsidP="00240556">
      <w:pPr>
        <w:spacing w:after="0" w:line="240" w:lineRule="auto"/>
        <w:ind w:firstLine="709"/>
        <w:jc w:val="both"/>
        <w:rPr>
          <w:rFonts w:ascii="Times New Roman" w:eastAsia="SimSun" w:hAnsi="Times New Roman" w:cs="Times New Roman"/>
          <w:sz w:val="28"/>
          <w:szCs w:val="28"/>
          <w:lang w:eastAsia="en-US"/>
        </w:rPr>
      </w:pPr>
      <w:r w:rsidRPr="0043299D">
        <w:rPr>
          <w:rFonts w:ascii="Times New Roman" w:eastAsia="SimSun" w:hAnsi="Times New Roman" w:cs="Times New Roman"/>
          <w:sz w:val="28"/>
          <w:szCs w:val="28"/>
          <w:lang w:eastAsia="en-US"/>
        </w:rPr>
        <w:t>1. Внести в постановление Главного государственного санитарного врача Республики Казахстан от 2 октября  2020 года № 54 «</w:t>
      </w:r>
      <w:r w:rsidRPr="0043299D">
        <w:rPr>
          <w:rFonts w:ascii="Times New Roman" w:hAnsi="Times New Roman" w:cs="Times New Roman"/>
          <w:sz w:val="28"/>
          <w:szCs w:val="28"/>
          <w:lang w:val="kk-KZ"/>
        </w:rPr>
        <w:t xml:space="preserve">О </w:t>
      </w:r>
      <w:r w:rsidRPr="0043299D">
        <w:rPr>
          <w:rFonts w:ascii="Times New Roman" w:hAnsi="Times New Roman" w:cs="Times New Roman"/>
          <w:sz w:val="28"/>
          <w:szCs w:val="28"/>
        </w:rPr>
        <w:t xml:space="preserve"> дальнейшем </w:t>
      </w:r>
      <w:r w:rsidRPr="0043299D">
        <w:rPr>
          <w:rFonts w:ascii="Times New Roman" w:hAnsi="Times New Roman" w:cs="Times New Roman"/>
          <w:sz w:val="28"/>
          <w:szCs w:val="28"/>
          <w:lang w:val="kk-KZ"/>
        </w:rPr>
        <w:t>усилении мер по предупреждению заболеваний коронавирусной инфекцией в пунктах пропуска на государственной границе Республики Казахстан</w:t>
      </w:r>
      <w:r w:rsidRPr="0043299D">
        <w:rPr>
          <w:rFonts w:ascii="Times New Roman" w:eastAsia="SimSun" w:hAnsi="Times New Roman" w:cs="Times New Roman"/>
          <w:sz w:val="28"/>
          <w:szCs w:val="28"/>
          <w:lang w:eastAsia="en-US"/>
        </w:rPr>
        <w:t xml:space="preserve">» следующие изменения и дополнения: </w:t>
      </w:r>
    </w:p>
    <w:p w:rsidR="005F35B6" w:rsidRPr="0043299D" w:rsidRDefault="00240556" w:rsidP="000355AF">
      <w:pPr>
        <w:tabs>
          <w:tab w:val="left" w:pos="993"/>
        </w:tabs>
        <w:spacing w:after="0" w:line="240" w:lineRule="auto"/>
        <w:ind w:firstLine="709"/>
        <w:jc w:val="both"/>
        <w:rPr>
          <w:rFonts w:ascii="Times New Roman" w:hAnsi="Times New Roman" w:cs="Times New Roman"/>
          <w:sz w:val="28"/>
          <w:szCs w:val="28"/>
        </w:rPr>
      </w:pPr>
      <w:r w:rsidRPr="0043299D">
        <w:rPr>
          <w:rFonts w:ascii="Times New Roman" w:eastAsia="Calibri" w:hAnsi="Times New Roman" w:cs="Times New Roman"/>
          <w:sz w:val="28"/>
          <w:szCs w:val="28"/>
        </w:rPr>
        <w:t>1) подпункты 1) и 2) пункта 1 изложить в следующей редакции:</w:t>
      </w:r>
    </w:p>
    <w:p w:rsidR="00F5706C" w:rsidRPr="0043299D" w:rsidRDefault="00240556" w:rsidP="00F5706C">
      <w:pPr>
        <w:spacing w:after="0" w:line="240" w:lineRule="auto"/>
        <w:ind w:firstLine="709"/>
        <w:jc w:val="both"/>
        <w:rPr>
          <w:rFonts w:ascii="Times New Roman" w:hAnsi="Times New Roman"/>
          <w:sz w:val="28"/>
          <w:szCs w:val="28"/>
        </w:rPr>
      </w:pPr>
      <w:r w:rsidRPr="0043299D">
        <w:rPr>
          <w:rFonts w:ascii="Times New Roman" w:hAnsi="Times New Roman"/>
          <w:sz w:val="28"/>
          <w:szCs w:val="28"/>
        </w:rPr>
        <w:t>«</w:t>
      </w:r>
      <w:r w:rsidR="00F5706C" w:rsidRPr="0043299D">
        <w:rPr>
          <w:rFonts w:ascii="Times New Roman" w:hAnsi="Times New Roman"/>
          <w:sz w:val="28"/>
          <w:szCs w:val="28"/>
        </w:rPr>
        <w:t>1) проведение мероприятий в отношении лиц, прибывающих авиарейсами из-за рубежа в Республику Казахстан в следующем порядке:</w:t>
      </w:r>
    </w:p>
    <w:p w:rsidR="00F5706C" w:rsidRPr="0043299D" w:rsidRDefault="00F5706C" w:rsidP="00F5706C">
      <w:pPr>
        <w:shd w:val="clear" w:color="auto" w:fill="FFFFFF"/>
        <w:tabs>
          <w:tab w:val="left" w:pos="993"/>
        </w:tabs>
        <w:spacing w:after="0" w:line="240" w:lineRule="auto"/>
        <w:ind w:firstLine="709"/>
        <w:jc w:val="both"/>
        <w:rPr>
          <w:rFonts w:ascii="Times New Roman" w:hAnsi="Times New Roman"/>
          <w:sz w:val="28"/>
          <w:szCs w:val="28"/>
        </w:rPr>
      </w:pPr>
      <w:r w:rsidRPr="0043299D">
        <w:rPr>
          <w:rFonts w:ascii="Times New Roman" w:hAnsi="Times New Roman" w:cs="Times New Roman"/>
          <w:sz w:val="28"/>
          <w:szCs w:val="28"/>
        </w:rPr>
        <w:t xml:space="preserve">лица, не являющиеся гражданами РК при отсутствии Справки о прохождении теста </w:t>
      </w:r>
      <w:r w:rsidRPr="0043299D">
        <w:rPr>
          <w:rFonts w:ascii="Times New Roman" w:hAnsi="Times New Roman"/>
          <w:sz w:val="28"/>
          <w:szCs w:val="28"/>
        </w:rPr>
        <w:t xml:space="preserve">на COVID-19 методом ПЦР, отобранного не ранее 72 часов на момент пересечения государственной границы Республики Казахстан (далее – Справка) </w:t>
      </w:r>
      <w:r w:rsidRPr="0043299D">
        <w:rPr>
          <w:rFonts w:ascii="Times New Roman" w:hAnsi="Times New Roman" w:cs="Times New Roman"/>
          <w:sz w:val="28"/>
          <w:szCs w:val="28"/>
        </w:rPr>
        <w:t>к въезду не допускаются</w:t>
      </w:r>
      <w:r w:rsidRPr="0043299D">
        <w:rPr>
          <w:rFonts w:ascii="Times New Roman" w:hAnsi="Times New Roman"/>
          <w:sz w:val="28"/>
          <w:szCs w:val="28"/>
        </w:rPr>
        <w:t>.</w:t>
      </w:r>
    </w:p>
    <w:p w:rsidR="00F5706C" w:rsidRPr="0043299D" w:rsidRDefault="00F5706C" w:rsidP="00F5706C">
      <w:pPr>
        <w:shd w:val="clear" w:color="auto" w:fill="FFFFFF"/>
        <w:tabs>
          <w:tab w:val="left" w:pos="993"/>
        </w:tabs>
        <w:spacing w:after="0" w:line="240" w:lineRule="auto"/>
        <w:ind w:firstLine="709"/>
        <w:jc w:val="both"/>
        <w:rPr>
          <w:rFonts w:ascii="Times New Roman" w:hAnsi="Times New Roman"/>
          <w:sz w:val="28"/>
          <w:szCs w:val="28"/>
        </w:rPr>
      </w:pPr>
      <w:r w:rsidRPr="0043299D">
        <w:rPr>
          <w:rFonts w:ascii="Times New Roman" w:hAnsi="Times New Roman"/>
          <w:sz w:val="28"/>
          <w:szCs w:val="28"/>
        </w:rPr>
        <w:t xml:space="preserve">ограничительные меры </w:t>
      </w:r>
      <w:r w:rsidRPr="0043299D">
        <w:rPr>
          <w:rFonts w:ascii="Times New Roman" w:hAnsi="Times New Roman"/>
          <w:sz w:val="28"/>
          <w:szCs w:val="28"/>
          <w:lang w:val="kk-KZ"/>
        </w:rPr>
        <w:t xml:space="preserve">в </w:t>
      </w:r>
      <w:r w:rsidRPr="0043299D">
        <w:rPr>
          <w:rFonts w:ascii="Times New Roman" w:hAnsi="Times New Roman"/>
          <w:sz w:val="28"/>
          <w:szCs w:val="28"/>
        </w:rPr>
        <w:t xml:space="preserve">отношении лиц, прибывших </w:t>
      </w:r>
      <w:r w:rsidRPr="0043299D">
        <w:rPr>
          <w:rFonts w:ascii="Times New Roman" w:hAnsi="Times New Roman"/>
          <w:b/>
          <w:sz w:val="28"/>
          <w:szCs w:val="28"/>
        </w:rPr>
        <w:t xml:space="preserve">международными пассажирскими </w:t>
      </w:r>
      <w:r w:rsidRPr="0043299D">
        <w:rPr>
          <w:rFonts w:ascii="Times New Roman" w:hAnsi="Times New Roman"/>
          <w:sz w:val="28"/>
          <w:szCs w:val="28"/>
        </w:rPr>
        <w:t xml:space="preserve">авиарейсами из-за рубежа в Республику Казахстан, </w:t>
      </w:r>
      <w:r w:rsidRPr="0043299D">
        <w:rPr>
          <w:rFonts w:ascii="Times New Roman" w:hAnsi="Times New Roman"/>
          <w:sz w:val="28"/>
          <w:szCs w:val="28"/>
          <w:lang w:val="kk-KZ"/>
        </w:rPr>
        <w:t>проводятся</w:t>
      </w:r>
      <w:r w:rsidRPr="0043299D">
        <w:rPr>
          <w:rFonts w:ascii="Times New Roman" w:hAnsi="Times New Roman"/>
          <w:sz w:val="28"/>
          <w:szCs w:val="28"/>
        </w:rPr>
        <w:t xml:space="preserve"> согласно приложению 1 к настоящему постановлению,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w:t>
      </w:r>
    </w:p>
    <w:p w:rsidR="00F5706C" w:rsidRPr="0043299D" w:rsidRDefault="00F5706C" w:rsidP="00F5706C">
      <w:pPr>
        <w:shd w:val="clear" w:color="auto" w:fill="FFFFFF"/>
        <w:tabs>
          <w:tab w:val="left" w:pos="993"/>
        </w:tabs>
        <w:spacing w:after="0" w:line="240" w:lineRule="auto"/>
        <w:jc w:val="both"/>
        <w:rPr>
          <w:rFonts w:ascii="Times New Roman" w:hAnsi="Times New Roman"/>
          <w:sz w:val="28"/>
          <w:szCs w:val="28"/>
        </w:rPr>
      </w:pPr>
      <w:r w:rsidRPr="0043299D">
        <w:rPr>
          <w:rFonts w:ascii="Times New Roman" w:hAnsi="Times New Roman"/>
          <w:sz w:val="28"/>
          <w:szCs w:val="28"/>
        </w:rPr>
        <w:t>международных организаций, аккредитованных в Республике Казахстан, и членов их семей; экипажей авиакомпаний;</w:t>
      </w:r>
    </w:p>
    <w:p w:rsidR="00F5706C" w:rsidRPr="0043299D" w:rsidRDefault="00F5706C" w:rsidP="00F5706C">
      <w:pPr>
        <w:shd w:val="clear" w:color="auto" w:fill="FFFFFF"/>
        <w:tabs>
          <w:tab w:val="left" w:pos="993"/>
        </w:tabs>
        <w:spacing w:after="0" w:line="240" w:lineRule="auto"/>
        <w:ind w:firstLine="709"/>
        <w:jc w:val="both"/>
        <w:rPr>
          <w:rFonts w:ascii="Times New Roman" w:hAnsi="Times New Roman"/>
          <w:sz w:val="28"/>
          <w:szCs w:val="28"/>
        </w:rPr>
      </w:pPr>
      <w:r w:rsidRPr="0043299D">
        <w:rPr>
          <w:rFonts w:ascii="Times New Roman" w:hAnsi="Times New Roman"/>
          <w:sz w:val="28"/>
          <w:szCs w:val="28"/>
        </w:rPr>
        <w:t xml:space="preserve">пассажиры, следующие международным транзитом, не покидают  транзитную зону и подлежат </w:t>
      </w:r>
      <w:r w:rsidRPr="0043299D">
        <w:rPr>
          <w:rFonts w:ascii="Times New Roman" w:hAnsi="Times New Roman"/>
          <w:sz w:val="28"/>
          <w:szCs w:val="28"/>
          <w:lang w:val="kk-KZ"/>
        </w:rPr>
        <w:t xml:space="preserve">проведению </w:t>
      </w:r>
      <w:r w:rsidRPr="0043299D">
        <w:rPr>
          <w:rFonts w:ascii="Times New Roman" w:hAnsi="Times New Roman"/>
          <w:sz w:val="28"/>
          <w:szCs w:val="28"/>
        </w:rPr>
        <w:t>ограничительных мер в конечном пункте назначения;</w:t>
      </w:r>
    </w:p>
    <w:p w:rsidR="00F5706C" w:rsidRPr="0043299D" w:rsidRDefault="00F5706C" w:rsidP="00F5706C">
      <w:pPr>
        <w:pStyle w:val="a3"/>
        <w:tabs>
          <w:tab w:val="left" w:pos="993"/>
        </w:tabs>
        <w:spacing w:after="0" w:line="240" w:lineRule="auto"/>
        <w:ind w:left="0" w:firstLine="709"/>
        <w:jc w:val="both"/>
        <w:rPr>
          <w:rFonts w:ascii="Times New Roman" w:hAnsi="Times New Roman"/>
          <w:sz w:val="28"/>
          <w:szCs w:val="28"/>
        </w:rPr>
      </w:pPr>
      <w:r w:rsidRPr="0043299D">
        <w:rPr>
          <w:rFonts w:ascii="Times New Roman" w:hAnsi="Times New Roman"/>
          <w:sz w:val="28"/>
          <w:szCs w:val="28"/>
        </w:rPr>
        <w:lastRenderedPageBreak/>
        <w:t>сотрудники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члены их семей, прибывающие в Республику Казахстан из-за рубежа, подлежат лабораторному обследованию на COVID-19 по месту проживания/пребывания. С ними проводится разъяснение о возможных симптомах COVID-19 с получением соответствующей расписки согласно приложению 3 к настоящему постановлению;</w:t>
      </w:r>
    </w:p>
    <w:p w:rsidR="00F5706C" w:rsidRPr="0043299D" w:rsidRDefault="00F5706C" w:rsidP="00F5706C">
      <w:pPr>
        <w:tabs>
          <w:tab w:val="left" w:pos="709"/>
        </w:tabs>
        <w:spacing w:after="0" w:line="240" w:lineRule="auto"/>
        <w:jc w:val="both"/>
        <w:rPr>
          <w:rFonts w:ascii="Times New Roman" w:hAnsi="Times New Roman"/>
          <w:sz w:val="28"/>
          <w:szCs w:val="28"/>
        </w:rPr>
      </w:pPr>
      <w:r w:rsidRPr="0043299D">
        <w:rPr>
          <w:rFonts w:ascii="Times New Roman" w:hAnsi="Times New Roman"/>
          <w:sz w:val="28"/>
          <w:szCs w:val="28"/>
        </w:rPr>
        <w:tab/>
        <w:t>2) проведение мероприятий в отношении лиц, прибывающих в Республику Казахстан через пункты пропуска через Государственную границу Республики Казахстан на железнодорожном, морском, речном транспорте и автопереходах в следующем порядке:</w:t>
      </w:r>
    </w:p>
    <w:p w:rsidR="00F5706C" w:rsidRPr="0043299D" w:rsidRDefault="00F5706C" w:rsidP="00F5706C">
      <w:pPr>
        <w:tabs>
          <w:tab w:val="left" w:pos="709"/>
        </w:tabs>
        <w:spacing w:after="0" w:line="240" w:lineRule="auto"/>
        <w:ind w:firstLine="709"/>
        <w:jc w:val="both"/>
        <w:rPr>
          <w:rFonts w:ascii="Times New Roman" w:hAnsi="Times New Roman"/>
          <w:sz w:val="28"/>
          <w:szCs w:val="28"/>
        </w:rPr>
      </w:pPr>
      <w:r w:rsidRPr="0043299D">
        <w:rPr>
          <w:rFonts w:ascii="Times New Roman" w:hAnsi="Times New Roman"/>
          <w:sz w:val="28"/>
          <w:szCs w:val="28"/>
        </w:rPr>
        <w:t xml:space="preserve">ограничительные меры в отношении лиц, прибывающих в Республику Казахстан через пункты пропуска через Государственную границу Республики Казахстан на железнодорожном, морском, речном транспорте и автопереходах, проводятся согласно приложению 6 к настоящему постановлению,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w:t>
      </w:r>
      <w:r w:rsidR="009C454B" w:rsidRPr="0043299D">
        <w:rPr>
          <w:rFonts w:ascii="Times New Roman" w:eastAsia="Times New Roman" w:hAnsi="Times New Roman" w:cs="Times New Roman"/>
          <w:sz w:val="28"/>
          <w:szCs w:val="28"/>
        </w:rPr>
        <w:t>водителей, осуществляющих международные грузовые перевозки в  двустороннем и транзитом сообщении по территории Республики Казахстан (не более 2-х водителей на одно грузовое транспортное средство), при наличии водительских удостоверений соответствующей категории и владельцев грузов, осуществляющих сельскохозяйственную деятельность - при представлении документов, подтверждающих осуществление сельскохозяйственной деятельности (согласно перечню и образцов документов</w:t>
      </w:r>
      <w:r w:rsidR="009C454B" w:rsidRPr="0043299D">
        <w:rPr>
          <w:rFonts w:ascii="Times New Roman" w:eastAsia="Times New Roman" w:hAnsi="Times New Roman" w:cs="Times New Roman"/>
          <w:sz w:val="28"/>
          <w:szCs w:val="28"/>
          <w:lang w:val="kk-KZ"/>
        </w:rPr>
        <w:t>,</w:t>
      </w:r>
      <w:r w:rsidR="009C454B" w:rsidRPr="0043299D">
        <w:rPr>
          <w:rFonts w:ascii="Times New Roman" w:eastAsia="Times New Roman" w:hAnsi="Times New Roman" w:cs="Times New Roman"/>
          <w:sz w:val="28"/>
          <w:szCs w:val="28"/>
        </w:rPr>
        <w:t xml:space="preserve"> утверждённых Министерством сельского хозяйства Республики Казахстан);</w:t>
      </w:r>
      <w:r w:rsidR="009C454B" w:rsidRPr="0043299D">
        <w:rPr>
          <w:sz w:val="28"/>
          <w:szCs w:val="28"/>
        </w:rPr>
        <w:t xml:space="preserve"> </w:t>
      </w:r>
      <w:r w:rsidR="009C454B" w:rsidRPr="0043299D">
        <w:rPr>
          <w:rFonts w:ascii="Times New Roman" w:hAnsi="Times New Roman"/>
          <w:sz w:val="28"/>
          <w:szCs w:val="28"/>
        </w:rPr>
        <w:t>членов локомотивных бригад; лиц, связанных с перевозочной деятельностью на железнодорожном, морском и речном транспорте)</w:t>
      </w:r>
      <w:r w:rsidRPr="0043299D">
        <w:rPr>
          <w:rFonts w:ascii="Times New Roman" w:hAnsi="Times New Roman"/>
          <w:sz w:val="28"/>
          <w:szCs w:val="28"/>
        </w:rPr>
        <w:t>;</w:t>
      </w:r>
    </w:p>
    <w:p w:rsidR="00A61B6F" w:rsidRPr="0043299D" w:rsidRDefault="009C454B" w:rsidP="00F5706C">
      <w:pPr>
        <w:spacing w:after="0" w:line="240" w:lineRule="auto"/>
        <w:ind w:firstLine="709"/>
        <w:jc w:val="both"/>
        <w:rPr>
          <w:rFonts w:ascii="Times New Roman" w:hAnsi="Times New Roman"/>
          <w:sz w:val="28"/>
          <w:szCs w:val="28"/>
        </w:rPr>
      </w:pPr>
      <w:r w:rsidRPr="0043299D">
        <w:rPr>
          <w:rFonts w:ascii="Times New Roman" w:eastAsia="Times New Roman" w:hAnsi="Times New Roman" w:cs="Times New Roman"/>
          <w:sz w:val="28"/>
          <w:szCs w:val="28"/>
        </w:rPr>
        <w:t>водители, осуществляющие международные грузовые перевозки в  двустороннем и транзитом сообщении по территории Республики Казахстан (не более 2-х водителей на одно грузовое транспортное средство), при наличии водительских удостоверений соответствующей категории и владельцы грузов, осуществляющих сельскохозяйственную деятельность - при представлении документов, подтверждающих осуществление сельскохозяйственной деятельности (согласно перечню и образцов документов</w:t>
      </w:r>
      <w:r w:rsidRPr="0043299D">
        <w:rPr>
          <w:rFonts w:ascii="Times New Roman" w:eastAsia="Times New Roman" w:hAnsi="Times New Roman" w:cs="Times New Roman"/>
          <w:sz w:val="28"/>
          <w:szCs w:val="28"/>
          <w:lang w:val="kk-KZ"/>
        </w:rPr>
        <w:t>,</w:t>
      </w:r>
      <w:r w:rsidRPr="0043299D">
        <w:rPr>
          <w:rFonts w:ascii="Times New Roman" w:eastAsia="Times New Roman" w:hAnsi="Times New Roman" w:cs="Times New Roman"/>
          <w:sz w:val="28"/>
          <w:szCs w:val="28"/>
        </w:rPr>
        <w:t xml:space="preserve"> утверждённых Министерством сельского хозяйства Республики Казахстан);</w:t>
      </w:r>
      <w:r w:rsidR="00F5706C" w:rsidRPr="0043299D">
        <w:rPr>
          <w:rFonts w:ascii="Times New Roman" w:hAnsi="Times New Roman"/>
          <w:sz w:val="28"/>
          <w:szCs w:val="28"/>
        </w:rPr>
        <w:t xml:space="preserve"> члены локомотивных бригад; лица, связанных с перевозочной деятельностью на железнодорожном, морском и речном транспорте проходят термометрию и анкетирование согласно приложению 4 к настоящему постановлению. Лицам с температурой тела в пределах нормы проводится разъяснение о возможных симптомах COVID-19 с получением соответствующей расписки согласно приложению 5 к настоящему постановлению, они продолжают следовать по месту назначения. Лица с повышенной температурой тела подлежат изоляции в </w:t>
      </w:r>
      <w:r w:rsidR="005C4F4C" w:rsidRPr="0043299D">
        <w:rPr>
          <w:rFonts w:ascii="Times New Roman" w:hAnsi="Times New Roman"/>
          <w:sz w:val="28"/>
          <w:szCs w:val="28"/>
        </w:rPr>
        <w:t xml:space="preserve">инфекционном </w:t>
      </w:r>
      <w:r w:rsidR="00F5706C" w:rsidRPr="0043299D">
        <w:rPr>
          <w:rFonts w:ascii="Times New Roman" w:hAnsi="Times New Roman"/>
          <w:sz w:val="28"/>
          <w:szCs w:val="28"/>
        </w:rPr>
        <w:t>стационаре</w:t>
      </w:r>
      <w:r w:rsidR="00240556" w:rsidRPr="0043299D">
        <w:rPr>
          <w:rFonts w:ascii="Times New Roman" w:hAnsi="Times New Roman"/>
          <w:sz w:val="28"/>
          <w:szCs w:val="28"/>
        </w:rPr>
        <w:t>;</w:t>
      </w:r>
    </w:p>
    <w:p w:rsidR="00B842A9" w:rsidRPr="0043299D" w:rsidRDefault="00B842A9" w:rsidP="00B842A9">
      <w:pPr>
        <w:pStyle w:val="a3"/>
        <w:tabs>
          <w:tab w:val="left" w:pos="1276"/>
        </w:tabs>
        <w:spacing w:after="0" w:line="240" w:lineRule="auto"/>
        <w:ind w:left="0" w:firstLine="709"/>
        <w:jc w:val="both"/>
        <w:rPr>
          <w:rFonts w:ascii="Times New Roman" w:hAnsi="Times New Roman"/>
          <w:sz w:val="28"/>
          <w:szCs w:val="28"/>
        </w:rPr>
      </w:pPr>
      <w:r w:rsidRPr="0043299D">
        <w:rPr>
          <w:rFonts w:ascii="Times New Roman" w:hAnsi="Times New Roman"/>
          <w:sz w:val="28"/>
          <w:szCs w:val="28"/>
        </w:rPr>
        <w:t>2) приложение 1 изложить в новой редакции согласно приложению 1 к настоящему постановлению;</w:t>
      </w:r>
    </w:p>
    <w:p w:rsidR="00B842A9" w:rsidRPr="0043299D" w:rsidRDefault="00B842A9" w:rsidP="00B842A9">
      <w:pPr>
        <w:pStyle w:val="a3"/>
        <w:tabs>
          <w:tab w:val="left" w:pos="1276"/>
        </w:tabs>
        <w:spacing w:after="0" w:line="240" w:lineRule="auto"/>
        <w:ind w:left="0" w:firstLine="709"/>
        <w:jc w:val="both"/>
        <w:rPr>
          <w:rFonts w:ascii="Times New Roman" w:hAnsi="Times New Roman"/>
          <w:sz w:val="28"/>
          <w:szCs w:val="28"/>
        </w:rPr>
      </w:pPr>
      <w:r w:rsidRPr="0043299D">
        <w:rPr>
          <w:rFonts w:ascii="Times New Roman" w:hAnsi="Times New Roman"/>
          <w:sz w:val="28"/>
          <w:szCs w:val="28"/>
        </w:rPr>
        <w:t>3) приложение 6 изложить в новой редакции согласно приложению 2 к настоящему постановлению.</w:t>
      </w:r>
    </w:p>
    <w:p w:rsidR="005F35B6" w:rsidRPr="0043299D" w:rsidRDefault="00240556" w:rsidP="00D766B6">
      <w:pPr>
        <w:pStyle w:val="a3"/>
        <w:tabs>
          <w:tab w:val="left" w:pos="1276"/>
        </w:tabs>
        <w:spacing w:after="0" w:line="240" w:lineRule="auto"/>
        <w:ind w:left="0" w:firstLine="709"/>
        <w:jc w:val="both"/>
        <w:rPr>
          <w:rFonts w:ascii="Times New Roman" w:hAnsi="Times New Roman"/>
          <w:sz w:val="28"/>
          <w:szCs w:val="28"/>
        </w:rPr>
      </w:pPr>
      <w:r w:rsidRPr="0043299D">
        <w:rPr>
          <w:rFonts w:ascii="Times New Roman" w:hAnsi="Times New Roman"/>
          <w:sz w:val="28"/>
          <w:szCs w:val="28"/>
        </w:rPr>
        <w:t>2</w:t>
      </w:r>
      <w:r w:rsidR="005F35B6" w:rsidRPr="0043299D">
        <w:rPr>
          <w:rFonts w:ascii="Times New Roman" w:hAnsi="Times New Roman"/>
          <w:sz w:val="28"/>
          <w:szCs w:val="28"/>
        </w:rPr>
        <w:t>. Контроль за исполнением настоящего постановления оставляю за собой.</w:t>
      </w:r>
    </w:p>
    <w:p w:rsidR="005F35B6" w:rsidRPr="0043299D" w:rsidRDefault="00240556" w:rsidP="00D766B6">
      <w:pPr>
        <w:pStyle w:val="a3"/>
        <w:spacing w:after="0" w:line="240" w:lineRule="auto"/>
        <w:ind w:left="0" w:firstLine="709"/>
        <w:jc w:val="both"/>
        <w:rPr>
          <w:rFonts w:ascii="Times New Roman" w:hAnsi="Times New Roman"/>
          <w:sz w:val="28"/>
          <w:szCs w:val="28"/>
        </w:rPr>
      </w:pPr>
      <w:r w:rsidRPr="0043299D">
        <w:rPr>
          <w:rFonts w:ascii="Times New Roman" w:hAnsi="Times New Roman"/>
          <w:sz w:val="28"/>
          <w:szCs w:val="28"/>
        </w:rPr>
        <w:t>3</w:t>
      </w:r>
      <w:r w:rsidR="005F35B6" w:rsidRPr="0043299D">
        <w:rPr>
          <w:rFonts w:ascii="Times New Roman" w:hAnsi="Times New Roman"/>
          <w:sz w:val="28"/>
          <w:szCs w:val="28"/>
        </w:rPr>
        <w:t>. Настоящее постановление вступает в силу</w:t>
      </w:r>
      <w:r w:rsidRPr="0043299D">
        <w:rPr>
          <w:rFonts w:ascii="Times New Roman" w:hAnsi="Times New Roman"/>
          <w:sz w:val="28"/>
          <w:szCs w:val="28"/>
        </w:rPr>
        <w:t xml:space="preserve"> со дня подписания</w:t>
      </w:r>
      <w:r w:rsidR="005F35B6" w:rsidRPr="0043299D">
        <w:rPr>
          <w:rFonts w:ascii="Times New Roman" w:hAnsi="Times New Roman"/>
          <w:sz w:val="28"/>
          <w:szCs w:val="28"/>
        </w:rPr>
        <w:t>.</w:t>
      </w:r>
    </w:p>
    <w:p w:rsidR="002F0EA1" w:rsidRPr="0043299D" w:rsidRDefault="002F0EA1" w:rsidP="00D766B6">
      <w:pPr>
        <w:spacing w:after="0" w:line="240" w:lineRule="auto"/>
        <w:ind w:firstLine="709"/>
        <w:jc w:val="both"/>
        <w:rPr>
          <w:rFonts w:ascii="Times New Roman" w:hAnsi="Times New Roman"/>
          <w:b/>
          <w:sz w:val="28"/>
          <w:szCs w:val="28"/>
        </w:rPr>
      </w:pPr>
    </w:p>
    <w:p w:rsidR="002F0EA1" w:rsidRPr="0043299D" w:rsidRDefault="002F0EA1" w:rsidP="00D766B6">
      <w:pPr>
        <w:spacing w:after="0" w:line="240" w:lineRule="auto"/>
        <w:ind w:firstLine="709"/>
        <w:jc w:val="both"/>
        <w:rPr>
          <w:rFonts w:ascii="Times New Roman" w:hAnsi="Times New Roman"/>
          <w:b/>
          <w:sz w:val="28"/>
          <w:szCs w:val="28"/>
        </w:rPr>
      </w:pPr>
    </w:p>
    <w:p w:rsidR="005F35B6" w:rsidRPr="0043299D" w:rsidRDefault="005F35B6" w:rsidP="00D766B6">
      <w:pPr>
        <w:spacing w:after="0" w:line="240" w:lineRule="auto"/>
        <w:ind w:firstLine="709"/>
        <w:jc w:val="both"/>
        <w:rPr>
          <w:rFonts w:ascii="Times New Roman" w:hAnsi="Times New Roman"/>
          <w:b/>
          <w:sz w:val="28"/>
          <w:szCs w:val="28"/>
        </w:rPr>
      </w:pPr>
      <w:r w:rsidRPr="0043299D">
        <w:rPr>
          <w:rFonts w:ascii="Times New Roman" w:hAnsi="Times New Roman"/>
          <w:b/>
          <w:sz w:val="28"/>
          <w:szCs w:val="28"/>
        </w:rPr>
        <w:t xml:space="preserve">Главный Государственный </w:t>
      </w:r>
    </w:p>
    <w:p w:rsidR="005F35B6" w:rsidRPr="0043299D" w:rsidRDefault="005F35B6" w:rsidP="00D766B6">
      <w:pPr>
        <w:spacing w:after="0" w:line="240" w:lineRule="auto"/>
        <w:ind w:firstLine="709"/>
        <w:jc w:val="both"/>
        <w:rPr>
          <w:rFonts w:ascii="Times New Roman" w:hAnsi="Times New Roman"/>
          <w:b/>
          <w:sz w:val="28"/>
          <w:szCs w:val="28"/>
        </w:rPr>
      </w:pPr>
      <w:r w:rsidRPr="0043299D">
        <w:rPr>
          <w:rFonts w:ascii="Times New Roman" w:hAnsi="Times New Roman"/>
          <w:b/>
          <w:sz w:val="28"/>
          <w:szCs w:val="28"/>
        </w:rPr>
        <w:t xml:space="preserve">санитарный врач    </w:t>
      </w:r>
    </w:p>
    <w:p w:rsidR="005F35B6" w:rsidRPr="0043299D" w:rsidRDefault="005F35B6" w:rsidP="00D766B6">
      <w:pPr>
        <w:spacing w:after="0" w:line="240" w:lineRule="auto"/>
        <w:ind w:firstLine="709"/>
        <w:jc w:val="both"/>
        <w:rPr>
          <w:rFonts w:ascii="Times New Roman" w:hAnsi="Times New Roman"/>
          <w:sz w:val="28"/>
          <w:szCs w:val="28"/>
        </w:rPr>
      </w:pPr>
      <w:r w:rsidRPr="0043299D">
        <w:rPr>
          <w:rFonts w:ascii="Times New Roman" w:hAnsi="Times New Roman"/>
          <w:b/>
          <w:sz w:val="28"/>
          <w:szCs w:val="28"/>
        </w:rPr>
        <w:t xml:space="preserve">Республики Казахстан                                                </w:t>
      </w:r>
      <w:r w:rsidR="00640DD1" w:rsidRPr="0043299D">
        <w:rPr>
          <w:rFonts w:ascii="Times New Roman" w:hAnsi="Times New Roman"/>
          <w:b/>
          <w:sz w:val="28"/>
          <w:szCs w:val="28"/>
        </w:rPr>
        <w:t xml:space="preserve">      </w:t>
      </w:r>
      <w:r w:rsidRPr="0043299D">
        <w:rPr>
          <w:rFonts w:ascii="Times New Roman" w:hAnsi="Times New Roman"/>
          <w:b/>
          <w:sz w:val="28"/>
          <w:szCs w:val="28"/>
        </w:rPr>
        <w:t xml:space="preserve">    </w:t>
      </w:r>
      <w:r w:rsidR="00640DD1" w:rsidRPr="0043299D">
        <w:rPr>
          <w:rFonts w:ascii="Times New Roman" w:hAnsi="Times New Roman"/>
          <w:b/>
          <w:sz w:val="28"/>
          <w:szCs w:val="28"/>
        </w:rPr>
        <w:t xml:space="preserve">      Е</w:t>
      </w:r>
      <w:r w:rsidRPr="0043299D">
        <w:rPr>
          <w:rFonts w:ascii="Times New Roman" w:hAnsi="Times New Roman"/>
          <w:b/>
          <w:sz w:val="28"/>
          <w:szCs w:val="28"/>
        </w:rPr>
        <w:t xml:space="preserve">. </w:t>
      </w:r>
      <w:r w:rsidR="00640DD1" w:rsidRPr="0043299D">
        <w:rPr>
          <w:rFonts w:ascii="Times New Roman" w:hAnsi="Times New Roman"/>
          <w:b/>
          <w:sz w:val="28"/>
          <w:szCs w:val="28"/>
        </w:rPr>
        <w:t>Киясов</w:t>
      </w:r>
      <w:r w:rsidRPr="0043299D">
        <w:rPr>
          <w:rFonts w:ascii="Times New Roman" w:hAnsi="Times New Roman"/>
          <w:b/>
          <w:sz w:val="28"/>
          <w:szCs w:val="28"/>
        </w:rPr>
        <w:t xml:space="preserve">              </w:t>
      </w:r>
    </w:p>
    <w:p w:rsidR="00CE4B59" w:rsidRPr="0043299D" w:rsidRDefault="00CE4B59" w:rsidP="003D43D5">
      <w:pPr>
        <w:tabs>
          <w:tab w:val="left" w:pos="6800"/>
        </w:tabs>
        <w:spacing w:after="0" w:line="240" w:lineRule="auto"/>
        <w:ind w:left="5245"/>
        <w:contextualSpacing/>
        <w:jc w:val="center"/>
        <w:rPr>
          <w:rFonts w:ascii="Times New Roman" w:eastAsia="Calibri" w:hAnsi="Times New Roman"/>
          <w:sz w:val="28"/>
          <w:szCs w:val="28"/>
        </w:rPr>
      </w:pPr>
    </w:p>
    <w:p w:rsidR="0059178F" w:rsidRPr="0043299D" w:rsidRDefault="0059178F" w:rsidP="00C25E7C">
      <w:pPr>
        <w:pStyle w:val="a3"/>
        <w:shd w:val="clear" w:color="auto" w:fill="FFFFFF"/>
        <w:spacing w:after="0" w:line="240" w:lineRule="auto"/>
        <w:ind w:left="5103"/>
        <w:jc w:val="center"/>
        <w:rPr>
          <w:rFonts w:ascii="Times New Roman" w:hAnsi="Times New Roman"/>
          <w:sz w:val="24"/>
          <w:szCs w:val="24"/>
        </w:rPr>
      </w:pPr>
    </w:p>
    <w:p w:rsidR="00864EFC" w:rsidRPr="0043299D" w:rsidRDefault="00864EFC" w:rsidP="00C25E7C">
      <w:pPr>
        <w:pStyle w:val="a3"/>
        <w:shd w:val="clear" w:color="auto" w:fill="FFFFFF"/>
        <w:spacing w:after="0" w:line="240" w:lineRule="auto"/>
        <w:ind w:left="5103"/>
        <w:jc w:val="center"/>
        <w:rPr>
          <w:rFonts w:ascii="Times New Roman" w:hAnsi="Times New Roman"/>
          <w:sz w:val="24"/>
          <w:szCs w:val="24"/>
        </w:rPr>
      </w:pPr>
    </w:p>
    <w:p w:rsidR="00864EFC" w:rsidRPr="0043299D" w:rsidRDefault="00864EFC"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C25E7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C25E7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C25E7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C25E7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C25E7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C25E7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C25E7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C25E7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C25E7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5C4F4C" w:rsidRPr="0043299D" w:rsidRDefault="005C4F4C" w:rsidP="00C25E7C">
      <w:pPr>
        <w:pStyle w:val="a3"/>
        <w:shd w:val="clear" w:color="auto" w:fill="FFFFFF"/>
        <w:spacing w:after="0" w:line="240" w:lineRule="auto"/>
        <w:ind w:left="5103"/>
        <w:jc w:val="center"/>
        <w:rPr>
          <w:rFonts w:ascii="Times New Roman" w:hAnsi="Times New Roman"/>
          <w:sz w:val="24"/>
          <w:szCs w:val="24"/>
        </w:rPr>
      </w:pPr>
    </w:p>
    <w:p w:rsidR="00240556" w:rsidRPr="0043299D" w:rsidRDefault="00240556" w:rsidP="00240556">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Приложение</w:t>
      </w:r>
      <w:r w:rsidR="005C4F4C" w:rsidRPr="0043299D">
        <w:rPr>
          <w:rFonts w:ascii="Times New Roman" w:hAnsi="Times New Roman"/>
          <w:sz w:val="24"/>
          <w:szCs w:val="24"/>
        </w:rPr>
        <w:t xml:space="preserve"> 1</w:t>
      </w:r>
      <w:r w:rsidRPr="0043299D">
        <w:rPr>
          <w:rFonts w:ascii="Times New Roman" w:hAnsi="Times New Roman"/>
          <w:sz w:val="24"/>
          <w:szCs w:val="24"/>
        </w:rPr>
        <w:t xml:space="preserve">  к постановлению  </w:t>
      </w:r>
    </w:p>
    <w:p w:rsidR="00240556" w:rsidRPr="0043299D" w:rsidRDefault="00240556" w:rsidP="00240556">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Главного государственного</w:t>
      </w:r>
    </w:p>
    <w:p w:rsidR="00240556" w:rsidRPr="0043299D" w:rsidRDefault="00240556" w:rsidP="00240556">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xml:space="preserve"> санитарного врача </w:t>
      </w:r>
    </w:p>
    <w:p w:rsidR="00240556" w:rsidRPr="0043299D" w:rsidRDefault="00240556" w:rsidP="00240556">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xml:space="preserve">Республики Казахстан </w:t>
      </w:r>
    </w:p>
    <w:p w:rsidR="0059178F" w:rsidRPr="0043299D" w:rsidRDefault="00240556" w:rsidP="00240556">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_____ от _______ 2020 года</w:t>
      </w:r>
    </w:p>
    <w:p w:rsidR="00240556" w:rsidRPr="0043299D" w:rsidRDefault="00240556" w:rsidP="00C25E7C">
      <w:pPr>
        <w:pStyle w:val="a3"/>
        <w:shd w:val="clear" w:color="auto" w:fill="FFFFFF"/>
        <w:spacing w:after="0" w:line="240" w:lineRule="auto"/>
        <w:ind w:left="5103"/>
        <w:jc w:val="center"/>
        <w:rPr>
          <w:rFonts w:ascii="Times New Roman" w:hAnsi="Times New Roman"/>
          <w:sz w:val="24"/>
          <w:szCs w:val="24"/>
        </w:rPr>
      </w:pPr>
    </w:p>
    <w:p w:rsidR="002462A5" w:rsidRPr="0043299D" w:rsidRDefault="002462A5" w:rsidP="00E555C6">
      <w:pPr>
        <w:pStyle w:val="a3"/>
        <w:shd w:val="clear" w:color="auto" w:fill="FFFFFF"/>
        <w:spacing w:after="0" w:line="240" w:lineRule="auto"/>
        <w:ind w:left="5103"/>
        <w:jc w:val="center"/>
        <w:rPr>
          <w:rFonts w:ascii="Times New Roman" w:hAnsi="Times New Roman"/>
          <w:sz w:val="24"/>
          <w:szCs w:val="24"/>
        </w:rPr>
      </w:pPr>
    </w:p>
    <w:p w:rsidR="005C4F4C" w:rsidRPr="0043299D" w:rsidRDefault="005C4F4C" w:rsidP="005C4F4C">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xml:space="preserve">«Приложение 1 к постановлению  </w:t>
      </w:r>
    </w:p>
    <w:p w:rsidR="005C4F4C" w:rsidRPr="0043299D" w:rsidRDefault="005C4F4C" w:rsidP="005C4F4C">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Главного государственного</w:t>
      </w:r>
    </w:p>
    <w:p w:rsidR="005C4F4C" w:rsidRPr="0043299D" w:rsidRDefault="005C4F4C" w:rsidP="005C4F4C">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xml:space="preserve"> санитарного врача </w:t>
      </w:r>
    </w:p>
    <w:p w:rsidR="005C4F4C" w:rsidRPr="0043299D" w:rsidRDefault="005C4F4C" w:rsidP="005C4F4C">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xml:space="preserve">Республики Казахстан </w:t>
      </w:r>
    </w:p>
    <w:p w:rsidR="005C4F4C" w:rsidRPr="0043299D" w:rsidRDefault="005C4F4C" w:rsidP="005C4F4C">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w:t>
      </w:r>
      <w:r w:rsidRPr="0043299D">
        <w:rPr>
          <w:rFonts w:ascii="Times New Roman" w:hAnsi="Times New Roman"/>
          <w:sz w:val="24"/>
          <w:szCs w:val="24"/>
          <w:lang w:val="kk-KZ"/>
        </w:rPr>
        <w:t xml:space="preserve"> 54</w:t>
      </w:r>
      <w:r w:rsidRPr="0043299D">
        <w:rPr>
          <w:rFonts w:ascii="Times New Roman" w:hAnsi="Times New Roman"/>
          <w:sz w:val="24"/>
          <w:szCs w:val="24"/>
        </w:rPr>
        <w:t xml:space="preserve"> от </w:t>
      </w:r>
      <w:r w:rsidRPr="0043299D">
        <w:rPr>
          <w:rFonts w:ascii="Times New Roman" w:hAnsi="Times New Roman"/>
          <w:sz w:val="24"/>
          <w:szCs w:val="24"/>
          <w:lang w:val="kk-KZ"/>
        </w:rPr>
        <w:t>2 октября</w:t>
      </w:r>
      <w:r w:rsidRPr="0043299D">
        <w:rPr>
          <w:rFonts w:ascii="Times New Roman" w:hAnsi="Times New Roman"/>
          <w:sz w:val="24"/>
          <w:szCs w:val="24"/>
        </w:rPr>
        <w:t xml:space="preserve"> 2020 года</w:t>
      </w:r>
    </w:p>
    <w:p w:rsidR="005C4F4C" w:rsidRPr="0043299D" w:rsidRDefault="005C4F4C" w:rsidP="005C4F4C">
      <w:pPr>
        <w:shd w:val="clear" w:color="auto" w:fill="FFFFFF"/>
        <w:spacing w:after="0" w:line="240" w:lineRule="auto"/>
        <w:ind w:firstLine="709"/>
        <w:contextualSpacing/>
        <w:jc w:val="center"/>
        <w:rPr>
          <w:rFonts w:ascii="Times New Roman" w:hAnsi="Times New Roman"/>
          <w:b/>
          <w:sz w:val="24"/>
          <w:szCs w:val="24"/>
        </w:rPr>
      </w:pPr>
    </w:p>
    <w:p w:rsidR="003D243E" w:rsidRPr="0043299D" w:rsidRDefault="003D243E" w:rsidP="005C4F4C">
      <w:pPr>
        <w:pStyle w:val="a3"/>
        <w:spacing w:after="0" w:line="240" w:lineRule="auto"/>
        <w:ind w:left="0" w:firstLine="709"/>
        <w:jc w:val="center"/>
        <w:rPr>
          <w:rFonts w:ascii="Times New Roman" w:hAnsi="Times New Roman"/>
          <w:b/>
          <w:sz w:val="24"/>
          <w:szCs w:val="24"/>
        </w:rPr>
      </w:pPr>
    </w:p>
    <w:p w:rsidR="005C4F4C" w:rsidRPr="0043299D" w:rsidRDefault="005C4F4C" w:rsidP="005C4F4C">
      <w:pPr>
        <w:pStyle w:val="a3"/>
        <w:spacing w:after="0" w:line="240" w:lineRule="auto"/>
        <w:ind w:left="0" w:firstLine="709"/>
        <w:jc w:val="center"/>
        <w:rPr>
          <w:rFonts w:ascii="Times New Roman" w:hAnsi="Times New Roman"/>
          <w:b/>
          <w:sz w:val="24"/>
          <w:szCs w:val="24"/>
        </w:rPr>
      </w:pPr>
      <w:r w:rsidRPr="0043299D">
        <w:rPr>
          <w:rFonts w:ascii="Times New Roman" w:hAnsi="Times New Roman"/>
          <w:b/>
          <w:sz w:val="24"/>
          <w:szCs w:val="24"/>
        </w:rPr>
        <w:t xml:space="preserve">Ограничительные меры </w:t>
      </w:r>
      <w:r w:rsidRPr="0043299D">
        <w:rPr>
          <w:rFonts w:ascii="Times New Roman" w:hAnsi="Times New Roman"/>
          <w:sz w:val="24"/>
          <w:szCs w:val="24"/>
        </w:rPr>
        <w:t xml:space="preserve">в </w:t>
      </w:r>
      <w:r w:rsidRPr="0043299D">
        <w:rPr>
          <w:rFonts w:ascii="Times New Roman" w:hAnsi="Times New Roman"/>
          <w:b/>
          <w:sz w:val="24"/>
          <w:szCs w:val="24"/>
        </w:rPr>
        <w:t xml:space="preserve">отношении лиц, прибывающих авиарейсами </w:t>
      </w:r>
    </w:p>
    <w:p w:rsidR="005C4F4C" w:rsidRPr="0043299D" w:rsidRDefault="005C4F4C" w:rsidP="005C4F4C">
      <w:pPr>
        <w:pStyle w:val="a3"/>
        <w:spacing w:after="0" w:line="240" w:lineRule="auto"/>
        <w:ind w:left="0" w:firstLine="709"/>
        <w:jc w:val="center"/>
        <w:rPr>
          <w:rFonts w:ascii="Times New Roman" w:hAnsi="Times New Roman"/>
          <w:b/>
          <w:sz w:val="24"/>
          <w:szCs w:val="24"/>
        </w:rPr>
      </w:pPr>
      <w:r w:rsidRPr="0043299D">
        <w:rPr>
          <w:rFonts w:ascii="Times New Roman" w:hAnsi="Times New Roman"/>
          <w:b/>
          <w:sz w:val="24"/>
          <w:szCs w:val="24"/>
        </w:rPr>
        <w:t xml:space="preserve">из-за рубежа в Республику Казахстан </w:t>
      </w:r>
    </w:p>
    <w:p w:rsidR="005C4F4C" w:rsidRPr="0043299D" w:rsidRDefault="005C4F4C" w:rsidP="005C4F4C">
      <w:pPr>
        <w:spacing w:after="0" w:line="240" w:lineRule="auto"/>
        <w:jc w:val="center"/>
        <w:rPr>
          <w:rFonts w:ascii="Times New Roman" w:hAnsi="Times New Roman"/>
          <w:b/>
          <w:sz w:val="24"/>
          <w:szCs w:val="24"/>
        </w:rPr>
      </w:pPr>
    </w:p>
    <w:p w:rsidR="005C4F4C" w:rsidRPr="0043299D" w:rsidRDefault="005C4F4C" w:rsidP="005C4F4C">
      <w:pPr>
        <w:shd w:val="clear" w:color="auto" w:fill="FFFFFF"/>
        <w:tabs>
          <w:tab w:val="left" w:pos="993"/>
        </w:tabs>
        <w:spacing w:after="0" w:line="240" w:lineRule="auto"/>
        <w:ind w:firstLine="709"/>
        <w:jc w:val="both"/>
        <w:rPr>
          <w:rFonts w:ascii="Times New Roman" w:hAnsi="Times New Roman"/>
          <w:sz w:val="24"/>
          <w:szCs w:val="24"/>
        </w:rPr>
      </w:pPr>
      <w:r w:rsidRPr="0043299D">
        <w:rPr>
          <w:rFonts w:ascii="Times New Roman" w:hAnsi="Times New Roman"/>
          <w:sz w:val="24"/>
          <w:szCs w:val="24"/>
        </w:rPr>
        <w:t xml:space="preserve">1. Все лица, прибывшие в Республику Казахстан прибывающих авиарейсами из-за рубежа в Республику Казахстан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лиц, осуществляющих международные автомобильные перевозки грузов следующих транзитом через территорию Республики Казахстан), проходят термометрию, анкетирование и представляют справку </w:t>
      </w:r>
      <w:r w:rsidRPr="0043299D">
        <w:rPr>
          <w:rFonts w:ascii="Times New Roman" w:hAnsi="Times New Roman" w:cs="Times New Roman"/>
          <w:sz w:val="24"/>
          <w:szCs w:val="24"/>
        </w:rPr>
        <w:t xml:space="preserve">о прохождении теста </w:t>
      </w:r>
      <w:r w:rsidRPr="0043299D">
        <w:rPr>
          <w:rFonts w:ascii="Times New Roman" w:hAnsi="Times New Roman"/>
          <w:sz w:val="24"/>
          <w:szCs w:val="24"/>
        </w:rPr>
        <w:t>на COVID-19 методом ПЦР, отобранного не ранее 72 часов на момент пересечения государственной границы Республики Казахстан (далее – Справка)</w:t>
      </w:r>
      <w:r w:rsidRPr="0043299D">
        <w:rPr>
          <w:rFonts w:ascii="Times New Roman" w:hAnsi="Times New Roman" w:cs="Times New Roman"/>
          <w:sz w:val="24"/>
          <w:szCs w:val="24"/>
        </w:rPr>
        <w:t>.</w:t>
      </w:r>
      <w:r w:rsidRPr="0043299D">
        <w:rPr>
          <w:rFonts w:ascii="Times New Roman" w:hAnsi="Times New Roman"/>
          <w:sz w:val="24"/>
          <w:szCs w:val="24"/>
        </w:rPr>
        <w:t xml:space="preserve"> </w:t>
      </w:r>
    </w:p>
    <w:p w:rsidR="005C4F4C" w:rsidRPr="0043299D" w:rsidRDefault="005C4F4C" w:rsidP="005C4F4C">
      <w:pPr>
        <w:pStyle w:val="a3"/>
        <w:tabs>
          <w:tab w:val="left" w:pos="993"/>
        </w:tabs>
        <w:spacing w:after="0" w:line="240" w:lineRule="auto"/>
        <w:ind w:left="0" w:firstLine="709"/>
        <w:jc w:val="both"/>
        <w:rPr>
          <w:rFonts w:ascii="Times New Roman" w:hAnsi="Times New Roman"/>
          <w:sz w:val="24"/>
          <w:szCs w:val="24"/>
        </w:rPr>
      </w:pPr>
      <w:r w:rsidRPr="0043299D">
        <w:rPr>
          <w:rFonts w:ascii="Times New Roman" w:hAnsi="Times New Roman"/>
          <w:sz w:val="24"/>
          <w:szCs w:val="24"/>
        </w:rPr>
        <w:t>Лица, не являющиеся гражданами РК при отсутствии Справки</w:t>
      </w:r>
      <w:r w:rsidR="003D243E" w:rsidRPr="0043299D">
        <w:rPr>
          <w:rFonts w:ascii="Times New Roman" w:hAnsi="Times New Roman"/>
          <w:sz w:val="24"/>
          <w:szCs w:val="24"/>
        </w:rPr>
        <w:t xml:space="preserve"> </w:t>
      </w:r>
      <w:r w:rsidRPr="0043299D">
        <w:rPr>
          <w:rFonts w:ascii="Times New Roman" w:hAnsi="Times New Roman"/>
          <w:sz w:val="24"/>
          <w:szCs w:val="24"/>
        </w:rPr>
        <w:t xml:space="preserve">к въезду не допускаются. </w:t>
      </w:r>
    </w:p>
    <w:p w:rsidR="005C4F4C" w:rsidRPr="0043299D" w:rsidRDefault="005C4F4C" w:rsidP="005C4F4C">
      <w:pPr>
        <w:pStyle w:val="a3"/>
        <w:tabs>
          <w:tab w:val="left" w:pos="993"/>
        </w:tabs>
        <w:spacing w:after="0" w:line="240" w:lineRule="auto"/>
        <w:ind w:left="0" w:firstLine="709"/>
        <w:jc w:val="both"/>
        <w:rPr>
          <w:rFonts w:ascii="Times New Roman" w:hAnsi="Times New Roman"/>
          <w:sz w:val="24"/>
          <w:szCs w:val="24"/>
        </w:rPr>
      </w:pPr>
      <w:r w:rsidRPr="0043299D">
        <w:rPr>
          <w:rFonts w:ascii="Times New Roman" w:hAnsi="Times New Roman"/>
          <w:sz w:val="24"/>
          <w:szCs w:val="24"/>
        </w:rPr>
        <w:t>2. Прибывшим лицам с температурой тела в пределах нормы, предъявившим справку, проводится разъяснение о возможных симптомах COVID-19 с получением соответствующей расписки согласно приложению 3 к настоящему постановлению, они продолжают следовать по месту назначения.</w:t>
      </w:r>
    </w:p>
    <w:p w:rsidR="005C4F4C" w:rsidRPr="0043299D" w:rsidRDefault="005C4F4C" w:rsidP="005C4F4C">
      <w:pPr>
        <w:pStyle w:val="a3"/>
        <w:tabs>
          <w:tab w:val="left" w:pos="993"/>
        </w:tabs>
        <w:spacing w:after="0" w:line="240" w:lineRule="auto"/>
        <w:ind w:left="0" w:firstLine="709"/>
        <w:jc w:val="both"/>
        <w:rPr>
          <w:rFonts w:ascii="Times New Roman" w:hAnsi="Times New Roman"/>
          <w:sz w:val="24"/>
          <w:szCs w:val="24"/>
        </w:rPr>
      </w:pPr>
      <w:r w:rsidRPr="0043299D">
        <w:rPr>
          <w:rFonts w:ascii="Times New Roman" w:hAnsi="Times New Roman"/>
          <w:sz w:val="24"/>
          <w:szCs w:val="24"/>
        </w:rPr>
        <w:t>3. Прибывшие лица с повышенной температурой тела, независимо от наличия Справки подлежат изоляции в инфекционном стационаре.</w:t>
      </w:r>
    </w:p>
    <w:p w:rsidR="005C4F4C" w:rsidRPr="0043299D" w:rsidRDefault="005C4F4C" w:rsidP="005C4F4C">
      <w:pPr>
        <w:pStyle w:val="a3"/>
        <w:tabs>
          <w:tab w:val="left" w:pos="993"/>
        </w:tabs>
        <w:spacing w:after="0" w:line="240" w:lineRule="auto"/>
        <w:ind w:left="0" w:firstLine="709"/>
        <w:jc w:val="both"/>
        <w:rPr>
          <w:rFonts w:ascii="Times New Roman" w:hAnsi="Times New Roman"/>
          <w:sz w:val="24"/>
          <w:szCs w:val="24"/>
        </w:rPr>
      </w:pPr>
      <w:r w:rsidRPr="0043299D">
        <w:rPr>
          <w:rFonts w:ascii="Times New Roman" w:hAnsi="Times New Roman"/>
          <w:sz w:val="24"/>
          <w:szCs w:val="24"/>
        </w:rPr>
        <w:t>4. Анкетирование прибывших лиц проводится согласно приложению 2 к настоящему постановлению;</w:t>
      </w:r>
    </w:p>
    <w:p w:rsidR="005C4F4C" w:rsidRPr="0043299D" w:rsidRDefault="005C4F4C" w:rsidP="005C4F4C">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43299D">
        <w:rPr>
          <w:rFonts w:ascii="Times New Roman" w:hAnsi="Times New Roman"/>
          <w:sz w:val="24"/>
          <w:szCs w:val="24"/>
        </w:rPr>
        <w:t>5. Прибывшие граждане РК при отсутствии Справки подлежат изоляции в карантинный стационар на 2 суток для лабораторного обследования на  COVID-19 методом ПЦР.  После получения результатов лабораторного обследования на COVID-19, прибывшим лицам с отрицательным результатом на COVID-19 проводится разъяснение о возможных симптомах COVID-19 с получением соответствующей расписки согласно приложению 3 к настоящему постановлению. Прибывшие лица с положительным результатом на COVID-19 госпитализируются в инфекционн</w:t>
      </w:r>
      <w:r w:rsidR="003D243E" w:rsidRPr="0043299D">
        <w:rPr>
          <w:rFonts w:ascii="Times New Roman" w:hAnsi="Times New Roman"/>
          <w:sz w:val="24"/>
          <w:szCs w:val="24"/>
        </w:rPr>
        <w:t>ый</w:t>
      </w:r>
      <w:r w:rsidRPr="0043299D">
        <w:rPr>
          <w:rFonts w:ascii="Times New Roman" w:hAnsi="Times New Roman"/>
          <w:sz w:val="24"/>
          <w:szCs w:val="24"/>
        </w:rPr>
        <w:t xml:space="preserve"> стационар.».</w:t>
      </w:r>
      <w:r w:rsidRPr="0043299D">
        <w:rPr>
          <w:rFonts w:ascii="Times New Roman" w:hAnsi="Times New Roman"/>
          <w:sz w:val="28"/>
          <w:szCs w:val="28"/>
        </w:rPr>
        <w:t xml:space="preserve"> </w:t>
      </w:r>
    </w:p>
    <w:p w:rsidR="0002654F" w:rsidRPr="0043299D" w:rsidRDefault="0002654F" w:rsidP="005C4F4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5C4F4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5C4F4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5C4F4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5C4F4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5C4F4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5C4F4C">
      <w:pPr>
        <w:pStyle w:val="a3"/>
        <w:shd w:val="clear" w:color="auto" w:fill="FFFFFF"/>
        <w:spacing w:after="0" w:line="240" w:lineRule="auto"/>
        <w:ind w:left="5103"/>
        <w:jc w:val="center"/>
        <w:rPr>
          <w:rFonts w:ascii="Times New Roman" w:hAnsi="Times New Roman"/>
          <w:sz w:val="24"/>
          <w:szCs w:val="24"/>
        </w:rPr>
      </w:pPr>
    </w:p>
    <w:p w:rsidR="005C4F4C" w:rsidRPr="0043299D" w:rsidRDefault="005C4F4C" w:rsidP="005C4F4C">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xml:space="preserve">Приложение 2  к постановлению  </w:t>
      </w:r>
    </w:p>
    <w:p w:rsidR="005C4F4C" w:rsidRPr="0043299D" w:rsidRDefault="005C4F4C" w:rsidP="005C4F4C">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Главного государственного</w:t>
      </w:r>
    </w:p>
    <w:p w:rsidR="005C4F4C" w:rsidRPr="0043299D" w:rsidRDefault="005C4F4C" w:rsidP="005C4F4C">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xml:space="preserve"> санитарного врача </w:t>
      </w:r>
    </w:p>
    <w:p w:rsidR="005C4F4C" w:rsidRPr="0043299D" w:rsidRDefault="005C4F4C" w:rsidP="005C4F4C">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xml:space="preserve">Республики Казахстан </w:t>
      </w:r>
    </w:p>
    <w:p w:rsidR="005C4F4C" w:rsidRPr="0043299D" w:rsidRDefault="005C4F4C" w:rsidP="005C4F4C">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_____ от _______ 2020 года</w:t>
      </w:r>
    </w:p>
    <w:p w:rsidR="005C4F4C" w:rsidRPr="0043299D" w:rsidRDefault="005C4F4C" w:rsidP="00E555C6">
      <w:pPr>
        <w:pStyle w:val="a3"/>
        <w:shd w:val="clear" w:color="auto" w:fill="FFFFFF"/>
        <w:spacing w:after="0" w:line="240" w:lineRule="auto"/>
        <w:ind w:left="5103"/>
        <w:jc w:val="center"/>
        <w:rPr>
          <w:rFonts w:ascii="Times New Roman" w:hAnsi="Times New Roman"/>
          <w:sz w:val="28"/>
          <w:szCs w:val="28"/>
        </w:rPr>
      </w:pPr>
    </w:p>
    <w:p w:rsidR="00E555C6" w:rsidRPr="0043299D" w:rsidRDefault="002F0EA1" w:rsidP="00E555C6">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w:t>
      </w:r>
      <w:r w:rsidR="00E555C6" w:rsidRPr="0043299D">
        <w:rPr>
          <w:rFonts w:ascii="Times New Roman" w:hAnsi="Times New Roman"/>
          <w:sz w:val="24"/>
          <w:szCs w:val="24"/>
        </w:rPr>
        <w:t xml:space="preserve">Приложение </w:t>
      </w:r>
      <w:r w:rsidR="00241B04" w:rsidRPr="0043299D">
        <w:rPr>
          <w:rFonts w:ascii="Times New Roman" w:hAnsi="Times New Roman"/>
          <w:sz w:val="24"/>
          <w:szCs w:val="24"/>
        </w:rPr>
        <w:t>6</w:t>
      </w:r>
      <w:r w:rsidR="00E555C6" w:rsidRPr="0043299D">
        <w:rPr>
          <w:rFonts w:ascii="Times New Roman" w:hAnsi="Times New Roman"/>
          <w:sz w:val="24"/>
          <w:szCs w:val="24"/>
        </w:rPr>
        <w:t xml:space="preserve"> к постановлению  </w:t>
      </w:r>
    </w:p>
    <w:p w:rsidR="00E555C6" w:rsidRPr="0043299D" w:rsidRDefault="00E555C6" w:rsidP="00E555C6">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Главного государственного</w:t>
      </w:r>
    </w:p>
    <w:p w:rsidR="00E555C6" w:rsidRPr="0043299D" w:rsidRDefault="00E555C6" w:rsidP="00E555C6">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xml:space="preserve"> санитарного врача </w:t>
      </w:r>
    </w:p>
    <w:p w:rsidR="00E555C6" w:rsidRPr="0043299D" w:rsidRDefault="00E555C6" w:rsidP="00E555C6">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xml:space="preserve">Республики Казахстан </w:t>
      </w:r>
    </w:p>
    <w:p w:rsidR="002462A5" w:rsidRPr="0043299D" w:rsidRDefault="002462A5" w:rsidP="002462A5">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w:t>
      </w:r>
      <w:r w:rsidRPr="0043299D">
        <w:rPr>
          <w:rFonts w:ascii="Times New Roman" w:hAnsi="Times New Roman"/>
          <w:sz w:val="24"/>
          <w:szCs w:val="24"/>
          <w:lang w:val="kk-KZ"/>
        </w:rPr>
        <w:t xml:space="preserve"> 54</w:t>
      </w:r>
      <w:r w:rsidRPr="0043299D">
        <w:rPr>
          <w:rFonts w:ascii="Times New Roman" w:hAnsi="Times New Roman"/>
          <w:sz w:val="24"/>
          <w:szCs w:val="24"/>
        </w:rPr>
        <w:t xml:space="preserve"> от </w:t>
      </w:r>
      <w:r w:rsidR="00BA3FD8" w:rsidRPr="0043299D">
        <w:rPr>
          <w:rFonts w:ascii="Times New Roman" w:hAnsi="Times New Roman"/>
          <w:sz w:val="24"/>
          <w:szCs w:val="24"/>
          <w:lang w:val="kk-KZ"/>
        </w:rPr>
        <w:t>2</w:t>
      </w:r>
      <w:r w:rsidRPr="0043299D">
        <w:rPr>
          <w:rFonts w:ascii="Times New Roman" w:hAnsi="Times New Roman"/>
          <w:sz w:val="24"/>
          <w:szCs w:val="24"/>
          <w:lang w:val="kk-KZ"/>
        </w:rPr>
        <w:t xml:space="preserve"> октября</w:t>
      </w:r>
      <w:r w:rsidRPr="0043299D">
        <w:rPr>
          <w:rFonts w:ascii="Times New Roman" w:hAnsi="Times New Roman"/>
          <w:sz w:val="24"/>
          <w:szCs w:val="24"/>
        </w:rPr>
        <w:t xml:space="preserve"> 2020 года</w:t>
      </w:r>
    </w:p>
    <w:p w:rsidR="00E555C6" w:rsidRPr="0043299D" w:rsidRDefault="00E555C6" w:rsidP="00E555C6">
      <w:pPr>
        <w:pStyle w:val="a3"/>
        <w:spacing w:after="0" w:line="240" w:lineRule="auto"/>
        <w:ind w:left="0" w:firstLine="709"/>
        <w:jc w:val="center"/>
        <w:rPr>
          <w:rFonts w:ascii="Times New Roman" w:hAnsi="Times New Roman"/>
          <w:sz w:val="24"/>
          <w:szCs w:val="24"/>
        </w:rPr>
      </w:pPr>
    </w:p>
    <w:p w:rsidR="00E555C6" w:rsidRPr="0043299D" w:rsidRDefault="00E555C6" w:rsidP="00E555C6">
      <w:pPr>
        <w:pStyle w:val="a3"/>
        <w:spacing w:after="0" w:line="240" w:lineRule="auto"/>
        <w:ind w:left="0" w:firstLine="709"/>
        <w:jc w:val="center"/>
        <w:rPr>
          <w:rFonts w:ascii="Times New Roman" w:hAnsi="Times New Roman"/>
          <w:sz w:val="24"/>
          <w:szCs w:val="24"/>
        </w:rPr>
      </w:pPr>
    </w:p>
    <w:p w:rsidR="00F5706C" w:rsidRPr="0043299D" w:rsidRDefault="00F5706C" w:rsidP="00F5706C">
      <w:pPr>
        <w:pStyle w:val="a3"/>
        <w:spacing w:after="0" w:line="240" w:lineRule="auto"/>
        <w:ind w:left="0" w:firstLine="709"/>
        <w:jc w:val="center"/>
        <w:rPr>
          <w:rFonts w:ascii="Times New Roman" w:hAnsi="Times New Roman"/>
          <w:b/>
          <w:sz w:val="24"/>
          <w:szCs w:val="24"/>
        </w:rPr>
      </w:pPr>
      <w:r w:rsidRPr="0043299D">
        <w:rPr>
          <w:rFonts w:ascii="Times New Roman" w:hAnsi="Times New Roman"/>
          <w:b/>
          <w:sz w:val="24"/>
          <w:szCs w:val="24"/>
        </w:rPr>
        <w:t>Ограничительные меры в пунктах пропуска через Государственную границу Республики Казахстан на железнодорожном, морском, речном транспорте и автопереходах</w:t>
      </w:r>
    </w:p>
    <w:p w:rsidR="00F5706C" w:rsidRPr="0043299D" w:rsidRDefault="00F5706C" w:rsidP="00F5706C">
      <w:pPr>
        <w:pStyle w:val="a3"/>
        <w:spacing w:after="0" w:line="240" w:lineRule="auto"/>
        <w:ind w:left="0" w:firstLine="709"/>
        <w:jc w:val="center"/>
        <w:rPr>
          <w:rFonts w:ascii="Times New Roman" w:hAnsi="Times New Roman"/>
          <w:sz w:val="24"/>
          <w:szCs w:val="24"/>
        </w:rPr>
      </w:pPr>
    </w:p>
    <w:p w:rsidR="00F5706C" w:rsidRPr="0043299D" w:rsidRDefault="00F5706C" w:rsidP="00F5706C">
      <w:pPr>
        <w:pStyle w:val="a3"/>
        <w:tabs>
          <w:tab w:val="left" w:pos="993"/>
        </w:tabs>
        <w:spacing w:after="0" w:line="240" w:lineRule="auto"/>
        <w:ind w:left="0" w:firstLine="709"/>
        <w:jc w:val="both"/>
        <w:rPr>
          <w:rFonts w:ascii="Times New Roman" w:hAnsi="Times New Roman"/>
          <w:sz w:val="24"/>
          <w:szCs w:val="24"/>
        </w:rPr>
      </w:pPr>
    </w:p>
    <w:p w:rsidR="00F5706C" w:rsidRPr="0043299D" w:rsidRDefault="00F5706C" w:rsidP="00F5706C">
      <w:pPr>
        <w:shd w:val="clear" w:color="auto" w:fill="FFFFFF"/>
        <w:tabs>
          <w:tab w:val="left" w:pos="993"/>
        </w:tabs>
        <w:spacing w:after="0" w:line="240" w:lineRule="auto"/>
        <w:ind w:firstLine="709"/>
        <w:jc w:val="both"/>
        <w:rPr>
          <w:rFonts w:ascii="Times New Roman" w:hAnsi="Times New Roman"/>
          <w:sz w:val="24"/>
          <w:szCs w:val="24"/>
        </w:rPr>
      </w:pPr>
      <w:r w:rsidRPr="0043299D">
        <w:rPr>
          <w:rFonts w:ascii="Times New Roman" w:hAnsi="Times New Roman"/>
          <w:sz w:val="24"/>
          <w:szCs w:val="24"/>
        </w:rPr>
        <w:t xml:space="preserve">1. Все лица, прибывшие в Республику Казахстан (далее – прибывшие лица) через пункты пропуска через Государственную границу Республики Казахстан на железнодорожном, морском, речном транспорте и автопереходах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w:t>
      </w:r>
      <w:r w:rsidR="009C454B" w:rsidRPr="0043299D">
        <w:rPr>
          <w:rFonts w:ascii="Times New Roman" w:eastAsia="Times New Roman" w:hAnsi="Times New Roman" w:cs="Times New Roman"/>
          <w:sz w:val="24"/>
          <w:szCs w:val="24"/>
        </w:rPr>
        <w:t>водителей, осуществляющих международные грузовые перевозки в  двустороннем и транзитом сообщении по территории Республики Казахстан (не более 2-х водителей на одно грузовое транспортное средство), при наличии водительских удостоверений соответствующей категории и владельцев грузов, осуществляющих сельскохозяйственную деятельность - при представлении документов, подтверждающих осуществление сельскохозяйственной деятельности (согласно перечню и образцов документов</w:t>
      </w:r>
      <w:r w:rsidR="009C454B" w:rsidRPr="0043299D">
        <w:rPr>
          <w:rFonts w:ascii="Times New Roman" w:eastAsia="Times New Roman" w:hAnsi="Times New Roman" w:cs="Times New Roman"/>
          <w:sz w:val="24"/>
          <w:szCs w:val="24"/>
          <w:lang w:val="kk-KZ"/>
        </w:rPr>
        <w:t>,</w:t>
      </w:r>
      <w:r w:rsidR="009C454B" w:rsidRPr="0043299D">
        <w:rPr>
          <w:rFonts w:ascii="Times New Roman" w:eastAsia="Times New Roman" w:hAnsi="Times New Roman" w:cs="Times New Roman"/>
          <w:sz w:val="24"/>
          <w:szCs w:val="24"/>
        </w:rPr>
        <w:t xml:space="preserve"> утверждённых Министерством сельского хозяйства Республики Казахстан);</w:t>
      </w:r>
      <w:r w:rsidR="009C454B" w:rsidRPr="0043299D">
        <w:t xml:space="preserve"> </w:t>
      </w:r>
      <w:r w:rsidRPr="0043299D">
        <w:rPr>
          <w:rFonts w:ascii="Times New Roman" w:hAnsi="Times New Roman"/>
          <w:sz w:val="24"/>
          <w:szCs w:val="24"/>
        </w:rPr>
        <w:t xml:space="preserve">членов локомотивных бригад; лиц, связанных с перевозочной деятельностью на железнодорожном, морском и речном транспорте), проходят термометрию, анкетирование и представляют справку </w:t>
      </w:r>
      <w:r w:rsidRPr="0043299D">
        <w:rPr>
          <w:rFonts w:ascii="Times New Roman" w:hAnsi="Times New Roman" w:cs="Times New Roman"/>
          <w:sz w:val="24"/>
          <w:szCs w:val="24"/>
        </w:rPr>
        <w:t xml:space="preserve">о прохождении теста </w:t>
      </w:r>
      <w:r w:rsidRPr="0043299D">
        <w:rPr>
          <w:rFonts w:ascii="Times New Roman" w:hAnsi="Times New Roman"/>
          <w:sz w:val="24"/>
          <w:szCs w:val="24"/>
        </w:rPr>
        <w:t>на COVID-19 методом ПЦР, отобранного не ранее 72 часов на момент пересечения государственной границы Республики Казахстан (далее – Справка)</w:t>
      </w:r>
      <w:r w:rsidRPr="0043299D">
        <w:rPr>
          <w:rFonts w:ascii="Times New Roman" w:hAnsi="Times New Roman" w:cs="Times New Roman"/>
          <w:sz w:val="24"/>
          <w:szCs w:val="24"/>
        </w:rPr>
        <w:t>.</w:t>
      </w:r>
      <w:r w:rsidRPr="0043299D">
        <w:rPr>
          <w:rFonts w:ascii="Times New Roman" w:hAnsi="Times New Roman"/>
          <w:sz w:val="24"/>
          <w:szCs w:val="24"/>
        </w:rPr>
        <w:t xml:space="preserve"> </w:t>
      </w:r>
    </w:p>
    <w:p w:rsidR="00F5706C" w:rsidRPr="0043299D" w:rsidRDefault="00F5706C" w:rsidP="00F5706C">
      <w:pPr>
        <w:pStyle w:val="a3"/>
        <w:tabs>
          <w:tab w:val="left" w:pos="993"/>
        </w:tabs>
        <w:spacing w:after="0" w:line="240" w:lineRule="auto"/>
        <w:ind w:left="0" w:firstLine="709"/>
        <w:jc w:val="both"/>
        <w:rPr>
          <w:rFonts w:ascii="Times New Roman" w:hAnsi="Times New Roman"/>
          <w:sz w:val="24"/>
          <w:szCs w:val="24"/>
        </w:rPr>
      </w:pPr>
      <w:r w:rsidRPr="0043299D">
        <w:rPr>
          <w:rFonts w:ascii="Times New Roman" w:hAnsi="Times New Roman"/>
          <w:sz w:val="24"/>
          <w:szCs w:val="24"/>
        </w:rPr>
        <w:t>Лица, не являющиеся гражданами РК при отсутствии Справки к въезду не допускаются.</w:t>
      </w:r>
    </w:p>
    <w:p w:rsidR="00F5706C" w:rsidRPr="0043299D" w:rsidRDefault="00F5706C" w:rsidP="00F5706C">
      <w:pPr>
        <w:pStyle w:val="a3"/>
        <w:tabs>
          <w:tab w:val="left" w:pos="993"/>
        </w:tabs>
        <w:spacing w:after="0" w:line="240" w:lineRule="auto"/>
        <w:ind w:left="0" w:firstLine="709"/>
        <w:jc w:val="both"/>
        <w:rPr>
          <w:rFonts w:ascii="Times New Roman" w:hAnsi="Times New Roman"/>
          <w:sz w:val="24"/>
          <w:szCs w:val="24"/>
        </w:rPr>
      </w:pPr>
      <w:r w:rsidRPr="0043299D">
        <w:rPr>
          <w:rFonts w:ascii="Times New Roman" w:hAnsi="Times New Roman"/>
          <w:sz w:val="24"/>
          <w:szCs w:val="24"/>
        </w:rPr>
        <w:t>2. Прибывшим лицам с температурой тела в пределах нормы, предъявившим справку, проводится разъяснение о возможных симптомах COVID-19 с получением соответствующей расписки согласно приложению 4 к настоящему постановлению, они продолжают следовать по месту назначения.</w:t>
      </w:r>
    </w:p>
    <w:p w:rsidR="00F5706C" w:rsidRPr="0043299D" w:rsidRDefault="00F5706C" w:rsidP="00F5706C">
      <w:pPr>
        <w:pStyle w:val="a3"/>
        <w:tabs>
          <w:tab w:val="left" w:pos="993"/>
        </w:tabs>
        <w:spacing w:after="0" w:line="240" w:lineRule="auto"/>
        <w:ind w:left="0" w:firstLine="709"/>
        <w:jc w:val="both"/>
        <w:rPr>
          <w:rFonts w:ascii="Times New Roman" w:hAnsi="Times New Roman"/>
          <w:sz w:val="24"/>
          <w:szCs w:val="24"/>
        </w:rPr>
      </w:pPr>
      <w:r w:rsidRPr="0043299D">
        <w:rPr>
          <w:rFonts w:ascii="Times New Roman" w:hAnsi="Times New Roman"/>
          <w:sz w:val="24"/>
          <w:szCs w:val="24"/>
        </w:rPr>
        <w:t xml:space="preserve">Прибывшие лица с повышенной температурой тела, независимо от наличия Справки подлежат изоляции в </w:t>
      </w:r>
      <w:r w:rsidR="005C4F4C" w:rsidRPr="0043299D">
        <w:rPr>
          <w:rFonts w:ascii="Times New Roman" w:hAnsi="Times New Roman"/>
          <w:sz w:val="24"/>
          <w:szCs w:val="24"/>
        </w:rPr>
        <w:t xml:space="preserve">инфекционном </w:t>
      </w:r>
      <w:r w:rsidRPr="0043299D">
        <w:rPr>
          <w:rFonts w:ascii="Times New Roman" w:hAnsi="Times New Roman"/>
          <w:sz w:val="24"/>
          <w:szCs w:val="24"/>
        </w:rPr>
        <w:t>стационаре</w:t>
      </w:r>
      <w:r w:rsidR="0002654F" w:rsidRPr="0043299D">
        <w:rPr>
          <w:rFonts w:ascii="Times New Roman" w:hAnsi="Times New Roman"/>
          <w:sz w:val="24"/>
          <w:szCs w:val="24"/>
        </w:rPr>
        <w:t>.</w:t>
      </w:r>
      <w:r w:rsidRPr="0043299D">
        <w:rPr>
          <w:rFonts w:ascii="Times New Roman" w:hAnsi="Times New Roman"/>
          <w:strike/>
          <w:sz w:val="24"/>
          <w:szCs w:val="24"/>
        </w:rPr>
        <w:t xml:space="preserve"> </w:t>
      </w:r>
    </w:p>
    <w:p w:rsidR="00F5706C" w:rsidRPr="0043299D" w:rsidRDefault="00F5706C" w:rsidP="00F5706C">
      <w:pPr>
        <w:pStyle w:val="a3"/>
        <w:tabs>
          <w:tab w:val="left" w:pos="993"/>
        </w:tabs>
        <w:spacing w:after="0" w:line="240" w:lineRule="auto"/>
        <w:ind w:left="0" w:firstLine="709"/>
        <w:jc w:val="both"/>
        <w:rPr>
          <w:rFonts w:ascii="Times New Roman" w:hAnsi="Times New Roman"/>
          <w:sz w:val="24"/>
          <w:szCs w:val="24"/>
        </w:rPr>
      </w:pPr>
      <w:r w:rsidRPr="0043299D">
        <w:rPr>
          <w:rFonts w:ascii="Times New Roman" w:hAnsi="Times New Roman"/>
          <w:sz w:val="24"/>
          <w:szCs w:val="24"/>
        </w:rPr>
        <w:t>3. Анкетирование прибывших лиц проводится согласно приложению 2 к настоящему постановлению;</w:t>
      </w:r>
    </w:p>
    <w:p w:rsidR="00F5706C" w:rsidRPr="0043299D" w:rsidRDefault="00F5706C" w:rsidP="00F5706C">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4"/>
          <w:szCs w:val="24"/>
        </w:rPr>
      </w:pPr>
      <w:r w:rsidRPr="0043299D">
        <w:rPr>
          <w:rFonts w:ascii="Times New Roman" w:hAnsi="Times New Roman"/>
          <w:sz w:val="24"/>
          <w:szCs w:val="24"/>
        </w:rPr>
        <w:t xml:space="preserve">4. Прибывшие граждане РК при отсутствии Справки подлежат изоляции в карантинный стационар на 2 суток для лабораторного обследования на COVID-19 методом ПЦР. Забор материала для лабораторного обследования на COVID-19 осуществляет специалист первичной медико-санитарной помощи (далее – ПМСП). </w:t>
      </w:r>
    </w:p>
    <w:p w:rsidR="00F5706C" w:rsidRPr="0043299D" w:rsidRDefault="00F5706C" w:rsidP="00F5706C">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4"/>
          <w:szCs w:val="24"/>
        </w:rPr>
      </w:pPr>
      <w:r w:rsidRPr="0043299D">
        <w:rPr>
          <w:rFonts w:ascii="Times New Roman" w:hAnsi="Times New Roman"/>
          <w:sz w:val="24"/>
          <w:szCs w:val="24"/>
        </w:rPr>
        <w:t xml:space="preserve">После получения результатов лабораторного обследования на COVID-19, прибывшим лицам с отрицательным результатом проводится разъяснение о возможных симптомах COVID-19 с получением соответствующей расписки согласно приложению 4 к настоящему постановлению. </w:t>
      </w:r>
    </w:p>
    <w:p w:rsidR="00F5706C" w:rsidRPr="0043299D" w:rsidRDefault="00F5706C" w:rsidP="00F5706C">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4"/>
          <w:szCs w:val="24"/>
        </w:rPr>
      </w:pPr>
      <w:r w:rsidRPr="0043299D">
        <w:rPr>
          <w:rFonts w:ascii="Times New Roman" w:hAnsi="Times New Roman"/>
          <w:sz w:val="24"/>
          <w:szCs w:val="24"/>
        </w:rPr>
        <w:t xml:space="preserve">Прибывшие лица с положительным результатом лабораторного обследования на COVID-19, </w:t>
      </w:r>
      <w:r w:rsidRPr="0043299D">
        <w:rPr>
          <w:rFonts w:ascii="Times New Roman" w:hAnsi="Times New Roman"/>
          <w:b/>
          <w:sz w:val="24"/>
          <w:szCs w:val="24"/>
        </w:rPr>
        <w:t>не</w:t>
      </w:r>
      <w:r w:rsidRPr="0043299D">
        <w:rPr>
          <w:rFonts w:ascii="Times New Roman" w:hAnsi="Times New Roman"/>
          <w:sz w:val="24"/>
          <w:szCs w:val="24"/>
        </w:rPr>
        <w:t xml:space="preserve"> </w:t>
      </w:r>
      <w:r w:rsidRPr="0043299D">
        <w:rPr>
          <w:rFonts w:ascii="Times New Roman" w:hAnsi="Times New Roman"/>
          <w:b/>
          <w:sz w:val="24"/>
          <w:szCs w:val="24"/>
        </w:rPr>
        <w:t>выезжающие</w:t>
      </w:r>
      <w:r w:rsidRPr="0043299D">
        <w:rPr>
          <w:rFonts w:ascii="Times New Roman" w:hAnsi="Times New Roman"/>
          <w:sz w:val="24"/>
          <w:szCs w:val="24"/>
        </w:rPr>
        <w:t xml:space="preserve"> за пределы </w:t>
      </w:r>
      <w:r w:rsidRPr="0043299D">
        <w:rPr>
          <w:rFonts w:ascii="Times New Roman" w:hAnsi="Times New Roman"/>
          <w:sz w:val="24"/>
          <w:szCs w:val="24"/>
          <w:lang w:val="kk-KZ"/>
        </w:rPr>
        <w:t xml:space="preserve">региона (области), в котором находится пункт пересечения государственной границы (автопереход) подписывают расписку о </w:t>
      </w:r>
      <w:r w:rsidRPr="0043299D">
        <w:rPr>
          <w:rFonts w:ascii="Times New Roman" w:hAnsi="Times New Roman" w:cs="Times New Roman"/>
          <w:sz w:val="24"/>
          <w:szCs w:val="24"/>
        </w:rPr>
        <w:t xml:space="preserve">необходимости по прибытию до места назначения обратиться в организацию ПМСП и проинформировать о положительном результате обследования на COVID-19 </w:t>
      </w:r>
      <w:r w:rsidRPr="0043299D">
        <w:rPr>
          <w:rFonts w:ascii="Times New Roman" w:hAnsi="Times New Roman" w:cs="Times New Roman"/>
          <w:sz w:val="24"/>
          <w:szCs w:val="24"/>
          <w:lang w:val="kk-KZ"/>
        </w:rPr>
        <w:t>согласно прил</w:t>
      </w:r>
      <w:r w:rsidRPr="0043299D">
        <w:rPr>
          <w:rFonts w:ascii="Times New Roman" w:hAnsi="Times New Roman"/>
          <w:sz w:val="24"/>
          <w:szCs w:val="24"/>
          <w:lang w:val="kk-KZ"/>
        </w:rPr>
        <w:t xml:space="preserve">ожению 5 к настоящему постановлению и продолжают следовать по месту назначения, указанному в анкете. </w:t>
      </w:r>
      <w:r w:rsidRPr="0043299D">
        <w:rPr>
          <w:rFonts w:ascii="Times New Roman" w:hAnsi="Times New Roman"/>
          <w:sz w:val="24"/>
          <w:szCs w:val="24"/>
        </w:rPr>
        <w:t>Специалист ДККБТУ, прикомандированный к СКП на государственной границе передаёт информацию о положительном результате на   COVID-19 в ДККБТУ и УЗ. УЗ обеспечивает медицинский осмотр прибывшего по месту назначения, при наличии признаков COVID-19 направляет его на госпитализацию в инфекционный стационар, при  отсутствии признаков COVID-19 мероприятия проводятся как при бессимптомном вирусоносительстве.</w:t>
      </w:r>
    </w:p>
    <w:p w:rsidR="00CA5967" w:rsidRPr="0043299D" w:rsidRDefault="00F5706C" w:rsidP="00F5706C">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43299D">
        <w:rPr>
          <w:rFonts w:ascii="Times New Roman" w:hAnsi="Times New Roman"/>
          <w:sz w:val="24"/>
          <w:szCs w:val="24"/>
        </w:rPr>
        <w:t xml:space="preserve">Лица с положительным результатом лабораторного обследования на COVID-19, которые после пересечения государственной границы РК  </w:t>
      </w:r>
      <w:r w:rsidRPr="0043299D">
        <w:rPr>
          <w:rFonts w:ascii="Times New Roman" w:hAnsi="Times New Roman"/>
          <w:b/>
          <w:sz w:val="24"/>
          <w:szCs w:val="24"/>
        </w:rPr>
        <w:t>выезжают</w:t>
      </w:r>
      <w:r w:rsidRPr="0043299D">
        <w:rPr>
          <w:rFonts w:ascii="Times New Roman" w:hAnsi="Times New Roman"/>
          <w:sz w:val="24"/>
          <w:szCs w:val="24"/>
        </w:rPr>
        <w:t xml:space="preserve"> за пределы </w:t>
      </w:r>
      <w:r w:rsidRPr="0043299D">
        <w:rPr>
          <w:rFonts w:ascii="Times New Roman" w:hAnsi="Times New Roman"/>
          <w:sz w:val="24"/>
          <w:szCs w:val="24"/>
          <w:lang w:val="kk-KZ"/>
        </w:rPr>
        <w:t xml:space="preserve">региона (области), в котором находится пункт пересечения государственной границы (автопереход), то есть следуют в другие регионы республики, </w:t>
      </w:r>
      <w:r w:rsidRPr="0043299D">
        <w:rPr>
          <w:rFonts w:ascii="Times New Roman" w:hAnsi="Times New Roman"/>
          <w:sz w:val="24"/>
          <w:szCs w:val="24"/>
        </w:rPr>
        <w:t>госпитализируются в инфекционн</w:t>
      </w:r>
      <w:r w:rsidR="003D243E" w:rsidRPr="0043299D">
        <w:rPr>
          <w:rFonts w:ascii="Times New Roman" w:hAnsi="Times New Roman"/>
          <w:sz w:val="24"/>
          <w:szCs w:val="24"/>
        </w:rPr>
        <w:t>ый</w:t>
      </w:r>
      <w:r w:rsidRPr="0043299D">
        <w:rPr>
          <w:rFonts w:ascii="Times New Roman" w:hAnsi="Times New Roman"/>
          <w:sz w:val="24"/>
          <w:szCs w:val="24"/>
        </w:rPr>
        <w:t xml:space="preserve"> стационар.</w:t>
      </w:r>
      <w:r w:rsidRPr="0043299D">
        <w:rPr>
          <w:rFonts w:ascii="Times New Roman" w:hAnsi="Times New Roman"/>
          <w:sz w:val="28"/>
          <w:szCs w:val="28"/>
        </w:rPr>
        <w:t xml:space="preserve"> </w:t>
      </w:r>
    </w:p>
    <w:p w:rsidR="00CA5967" w:rsidRPr="0043299D" w:rsidRDefault="00CA5967" w:rsidP="00B55765">
      <w:pPr>
        <w:pStyle w:val="a3"/>
        <w:shd w:val="clear" w:color="auto" w:fill="FFFFFF"/>
        <w:spacing w:after="0" w:line="240" w:lineRule="auto"/>
        <w:ind w:left="5103"/>
        <w:jc w:val="center"/>
        <w:rPr>
          <w:rFonts w:ascii="Times New Roman" w:hAnsi="Times New Roman"/>
          <w:sz w:val="24"/>
          <w:szCs w:val="24"/>
        </w:rPr>
      </w:pPr>
    </w:p>
    <w:sectPr w:rsidR="00CA5967" w:rsidRPr="0043299D" w:rsidSect="00E06413">
      <w:headerReference w:type="default" r:id="rId9"/>
      <w:pgSz w:w="11900" w:h="16860"/>
      <w:pgMar w:top="1580" w:right="843" w:bottom="568" w:left="1418" w:header="720" w:footer="720" w:gutter="0"/>
      <w:cols w:space="720" w:equalWidth="0">
        <w:col w:w="9822"/>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52E5" w:rsidRDefault="008A52E5">
      <w:pPr>
        <w:spacing w:after="0" w:line="240" w:lineRule="auto"/>
      </w:pPr>
      <w:r>
        <w:separator/>
      </w:r>
    </w:p>
  </w:endnote>
  <w:endnote w:type="continuationSeparator" w:id="0">
    <w:p w:rsidR="008A52E5" w:rsidRDefault="008A52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Univers LT Std 57 Cn">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52E5" w:rsidRDefault="008A52E5">
      <w:pPr>
        <w:spacing w:after="0" w:line="240" w:lineRule="auto"/>
      </w:pPr>
      <w:r>
        <w:separator/>
      </w:r>
    </w:p>
  </w:footnote>
  <w:footnote w:type="continuationSeparator" w:id="0">
    <w:p w:rsidR="008A52E5" w:rsidRDefault="008A52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296211"/>
      <w:docPartObj>
        <w:docPartGallery w:val="Page Numbers (Top of Page)"/>
        <w:docPartUnique/>
      </w:docPartObj>
    </w:sdtPr>
    <w:sdtContent>
      <w:p w:rsidR="00240556" w:rsidRDefault="0037786F">
        <w:pPr>
          <w:pStyle w:val="a8"/>
          <w:jc w:val="center"/>
        </w:pPr>
        <w:r>
          <w:fldChar w:fldCharType="begin"/>
        </w:r>
        <w:r w:rsidR="00240556">
          <w:instrText>PAGE   \* MERGEFORMAT</w:instrText>
        </w:r>
        <w:r>
          <w:fldChar w:fldCharType="separate"/>
        </w:r>
        <w:r w:rsidR="008A52E5">
          <w:rPr>
            <w:noProof/>
          </w:rPr>
          <w:t>1</w:t>
        </w:r>
        <w:r>
          <w:rPr>
            <w:noProof/>
          </w:rPr>
          <w:fldChar w:fldCharType="end"/>
        </w:r>
      </w:p>
    </w:sdtContent>
  </w:sdt>
  <w:p w:rsidR="00240556" w:rsidRDefault="00240556">
    <w:pPr>
      <w:kinsoku w:val="0"/>
      <w:overflowPunct w:val="0"/>
      <w:spacing w:line="200" w:lineRule="exact"/>
      <w:rPr>
        <w:sz w:val="20"/>
        <w:szCs w:val="20"/>
      </w:rPr>
    </w:pPr>
  </w:p>
  <w:p w:rsidR="00240556" w:rsidRDefault="0024055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10"/>
    <w:multiLevelType w:val="multilevel"/>
    <w:tmpl w:val="00000893"/>
    <w:lvl w:ilvl="0">
      <w:start w:val="1"/>
      <w:numFmt w:val="decimal"/>
      <w:lvlText w:val="%1."/>
      <w:lvlJc w:val="left"/>
      <w:pPr>
        <w:ind w:hanging="360"/>
      </w:pPr>
      <w:rPr>
        <w:rFonts w:ascii="Calibri" w:hAnsi="Calibri" w:cs="Calibri"/>
        <w:b/>
        <w:bCs/>
        <w:sz w:val="22"/>
        <w:szCs w:val="22"/>
      </w:rPr>
    </w:lvl>
    <w:lvl w:ilvl="1">
      <w:start w:val="1"/>
      <w:numFmt w:val="lowerLetter"/>
      <w:lvlText w:val="%2)"/>
      <w:lvlJc w:val="left"/>
      <w:pPr>
        <w:ind w:hanging="361"/>
      </w:pPr>
      <w:rPr>
        <w:rFonts w:ascii="Calibri" w:hAnsi="Calibri" w:cs="Calibri"/>
        <w:b/>
        <w:bCs/>
        <w:spacing w:val="-2"/>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12"/>
    <w:multiLevelType w:val="multilevel"/>
    <w:tmpl w:val="00000895"/>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13"/>
    <w:multiLevelType w:val="multilevel"/>
    <w:tmpl w:val="00000896"/>
    <w:lvl w:ilvl="0">
      <w:numFmt w:val="bullet"/>
      <w:lvlText w:val="□"/>
      <w:lvlJc w:val="left"/>
      <w:pPr>
        <w:ind w:hanging="182"/>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7"/>
    <w:multiLevelType w:val="multilevel"/>
    <w:tmpl w:val="0000089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18"/>
    <w:multiLevelType w:val="multilevel"/>
    <w:tmpl w:val="0000089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19"/>
    <w:multiLevelType w:val="multilevel"/>
    <w:tmpl w:val="0000089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1A"/>
    <w:multiLevelType w:val="multilevel"/>
    <w:tmpl w:val="0000089D"/>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1B"/>
    <w:multiLevelType w:val="multilevel"/>
    <w:tmpl w:val="0000089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1D"/>
    <w:multiLevelType w:val="multilevel"/>
    <w:tmpl w:val="000008A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000041E"/>
    <w:multiLevelType w:val="multilevel"/>
    <w:tmpl w:val="000008A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nsid w:val="0000041F"/>
    <w:multiLevelType w:val="multilevel"/>
    <w:tmpl w:val="000008A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nsid w:val="00000421"/>
    <w:multiLevelType w:val="multilevel"/>
    <w:tmpl w:val="000008A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nsid w:val="00000422"/>
    <w:multiLevelType w:val="multilevel"/>
    <w:tmpl w:val="000008A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nsid w:val="00000423"/>
    <w:multiLevelType w:val="multilevel"/>
    <w:tmpl w:val="000008A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nsid w:val="00000424"/>
    <w:multiLevelType w:val="multilevel"/>
    <w:tmpl w:val="000008A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nsid w:val="00000425"/>
    <w:multiLevelType w:val="multilevel"/>
    <w:tmpl w:val="000008A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nsid w:val="00000426"/>
    <w:multiLevelType w:val="multilevel"/>
    <w:tmpl w:val="000008A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nsid w:val="00000428"/>
    <w:multiLevelType w:val="multilevel"/>
    <w:tmpl w:val="000008AB"/>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nsid w:val="00000429"/>
    <w:multiLevelType w:val="multilevel"/>
    <w:tmpl w:val="000008A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nsid w:val="0000042A"/>
    <w:multiLevelType w:val="multilevel"/>
    <w:tmpl w:val="000008A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nsid w:val="0000042B"/>
    <w:multiLevelType w:val="multilevel"/>
    <w:tmpl w:val="000008A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nsid w:val="0000042C"/>
    <w:multiLevelType w:val="multilevel"/>
    <w:tmpl w:val="000008AF"/>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nsid w:val="0000042D"/>
    <w:multiLevelType w:val="multilevel"/>
    <w:tmpl w:val="000008B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nsid w:val="0000042E"/>
    <w:multiLevelType w:val="multilevel"/>
    <w:tmpl w:val="000008B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nsid w:val="0000042F"/>
    <w:multiLevelType w:val="multilevel"/>
    <w:tmpl w:val="000008B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nsid w:val="00000430"/>
    <w:multiLevelType w:val="multilevel"/>
    <w:tmpl w:val="000008B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nsid w:val="00000431"/>
    <w:multiLevelType w:val="multilevel"/>
    <w:tmpl w:val="000008B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nsid w:val="00000432"/>
    <w:multiLevelType w:val="multilevel"/>
    <w:tmpl w:val="000008B5"/>
    <w:lvl w:ilvl="0">
      <w:numFmt w:val="bullet"/>
      <w:lvlText w:val="□"/>
      <w:lvlJc w:val="left"/>
      <w:pPr>
        <w:ind w:hanging="186"/>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nsid w:val="000004C6"/>
    <w:multiLevelType w:val="multilevel"/>
    <w:tmpl w:val="00000949"/>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nsid w:val="000004C7"/>
    <w:multiLevelType w:val="multilevel"/>
    <w:tmpl w:val="0000094A"/>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
    <w:nsid w:val="000004C8"/>
    <w:multiLevelType w:val="multilevel"/>
    <w:tmpl w:val="0000094B"/>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nsid w:val="000004C9"/>
    <w:multiLevelType w:val="multilevel"/>
    <w:tmpl w:val="0000094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
    <w:nsid w:val="000004CA"/>
    <w:multiLevelType w:val="multilevel"/>
    <w:tmpl w:val="0000094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
    <w:nsid w:val="000004CB"/>
    <w:multiLevelType w:val="multilevel"/>
    <w:tmpl w:val="0000094E"/>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
    <w:nsid w:val="000004CD"/>
    <w:multiLevelType w:val="multilevel"/>
    <w:tmpl w:val="0000095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
    <w:nsid w:val="000004CE"/>
    <w:multiLevelType w:val="multilevel"/>
    <w:tmpl w:val="0000095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
    <w:nsid w:val="000004CF"/>
    <w:multiLevelType w:val="multilevel"/>
    <w:tmpl w:val="0000095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nsid w:val="000004D0"/>
    <w:multiLevelType w:val="multilevel"/>
    <w:tmpl w:val="0000095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
    <w:nsid w:val="000004D4"/>
    <w:multiLevelType w:val="multilevel"/>
    <w:tmpl w:val="0000095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
    <w:nsid w:val="000004D6"/>
    <w:multiLevelType w:val="multilevel"/>
    <w:tmpl w:val="0000095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
    <w:nsid w:val="000004D7"/>
    <w:multiLevelType w:val="multilevel"/>
    <w:tmpl w:val="0000095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
    <w:nsid w:val="000004D8"/>
    <w:multiLevelType w:val="multilevel"/>
    <w:tmpl w:val="0000095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
    <w:nsid w:val="000004D9"/>
    <w:multiLevelType w:val="multilevel"/>
    <w:tmpl w:val="0000095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
    <w:nsid w:val="000004ED"/>
    <w:multiLevelType w:val="multilevel"/>
    <w:tmpl w:val="0000097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
    <w:nsid w:val="000004EE"/>
    <w:multiLevelType w:val="multilevel"/>
    <w:tmpl w:val="0000097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
    <w:nsid w:val="000004EF"/>
    <w:multiLevelType w:val="multilevel"/>
    <w:tmpl w:val="0000097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
    <w:nsid w:val="000004F0"/>
    <w:multiLevelType w:val="multilevel"/>
    <w:tmpl w:val="0000097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
    <w:nsid w:val="000004F1"/>
    <w:multiLevelType w:val="multilevel"/>
    <w:tmpl w:val="0000097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
    <w:nsid w:val="000004F2"/>
    <w:multiLevelType w:val="multilevel"/>
    <w:tmpl w:val="0000097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
    <w:nsid w:val="000004F3"/>
    <w:multiLevelType w:val="multilevel"/>
    <w:tmpl w:val="0000097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
    <w:nsid w:val="000004F4"/>
    <w:multiLevelType w:val="multilevel"/>
    <w:tmpl w:val="0000097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
    <w:nsid w:val="000004F5"/>
    <w:multiLevelType w:val="multilevel"/>
    <w:tmpl w:val="0000097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
    <w:nsid w:val="000004F6"/>
    <w:multiLevelType w:val="multilevel"/>
    <w:tmpl w:val="0000097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
    <w:nsid w:val="000004F7"/>
    <w:multiLevelType w:val="multilevel"/>
    <w:tmpl w:val="0000097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
    <w:nsid w:val="01C926B9"/>
    <w:multiLevelType w:val="hybridMultilevel"/>
    <w:tmpl w:val="8AE2AAE8"/>
    <w:lvl w:ilvl="0" w:tplc="C0284446">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02ED6CD2"/>
    <w:multiLevelType w:val="hybridMultilevel"/>
    <w:tmpl w:val="EFE614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03324E69"/>
    <w:multiLevelType w:val="multilevel"/>
    <w:tmpl w:val="5E845AF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rFonts w:ascii="Times New Roman" w:eastAsia="SimSun" w:hAnsi="Times New Roman" w:cs="Times New Roman"/>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7">
    <w:nsid w:val="03B43FC8"/>
    <w:multiLevelType w:val="hybridMultilevel"/>
    <w:tmpl w:val="DF14967C"/>
    <w:lvl w:ilvl="0" w:tplc="7CEA7A1A">
      <w:start w:val="1"/>
      <w:numFmt w:val="decimal"/>
      <w:lvlText w:val="%1)"/>
      <w:lvlJc w:val="left"/>
      <w:pPr>
        <w:ind w:left="1070" w:hanging="360"/>
      </w:pPr>
      <w:rPr>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063B394B"/>
    <w:multiLevelType w:val="hybridMultilevel"/>
    <w:tmpl w:val="A6E881E2"/>
    <w:lvl w:ilvl="0" w:tplc="31EC8D70">
      <w:start w:val="1"/>
      <w:numFmt w:val="decimal"/>
      <w:lvlText w:val="%1)"/>
      <w:lvlJc w:val="left"/>
      <w:pPr>
        <w:ind w:left="928" w:hanging="360"/>
      </w:pPr>
      <w:rPr>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06C27247"/>
    <w:multiLevelType w:val="hybridMultilevel"/>
    <w:tmpl w:val="454E3440"/>
    <w:lvl w:ilvl="0" w:tplc="DBC49B66">
      <w:start w:val="1"/>
      <w:numFmt w:val="decimal"/>
      <w:lvlText w:val="%1)"/>
      <w:lvlJc w:val="left"/>
      <w:pPr>
        <w:ind w:left="928" w:hanging="360"/>
      </w:pPr>
      <w:rPr>
        <w:rFonts w:hint="default"/>
        <w:strike w:val="0"/>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0">
    <w:nsid w:val="074E72BD"/>
    <w:multiLevelType w:val="hybridMultilevel"/>
    <w:tmpl w:val="5FC226F4"/>
    <w:lvl w:ilvl="0" w:tplc="5CFE07EC">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1">
    <w:nsid w:val="089855C7"/>
    <w:multiLevelType w:val="multilevel"/>
    <w:tmpl w:val="FB78C63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0BED2E6B"/>
    <w:multiLevelType w:val="multilevel"/>
    <w:tmpl w:val="57E8BFEE"/>
    <w:lvl w:ilvl="0">
      <w:start w:val="1"/>
      <w:numFmt w:val="decimal"/>
      <w:lvlText w:val="%1."/>
      <w:lvlJc w:val="left"/>
      <w:pPr>
        <w:ind w:left="708" w:hanging="360"/>
      </w:pPr>
      <w:rPr>
        <w:rFonts w:hint="default"/>
      </w:rPr>
    </w:lvl>
    <w:lvl w:ilvl="1">
      <w:start w:val="1"/>
      <w:numFmt w:val="decimal"/>
      <w:isLgl/>
      <w:lvlText w:val="%1.%2."/>
      <w:lvlJc w:val="left"/>
      <w:pPr>
        <w:ind w:left="912" w:hanging="492"/>
      </w:pPr>
      <w:rPr>
        <w:rFonts w:hint="default"/>
        <w:color w:val="000000"/>
        <w:sz w:val="28"/>
      </w:rPr>
    </w:lvl>
    <w:lvl w:ilvl="2">
      <w:start w:val="1"/>
      <w:numFmt w:val="decimal"/>
      <w:isLgl/>
      <w:lvlText w:val="%1.%2.%3."/>
      <w:lvlJc w:val="left"/>
      <w:pPr>
        <w:ind w:left="1212" w:hanging="720"/>
      </w:pPr>
      <w:rPr>
        <w:rFonts w:hint="default"/>
        <w:color w:val="000000"/>
        <w:sz w:val="28"/>
      </w:rPr>
    </w:lvl>
    <w:lvl w:ilvl="3">
      <w:start w:val="1"/>
      <w:numFmt w:val="decimal"/>
      <w:isLgl/>
      <w:lvlText w:val="%1.%2.%3.%4."/>
      <w:lvlJc w:val="left"/>
      <w:pPr>
        <w:ind w:left="1284" w:hanging="720"/>
      </w:pPr>
      <w:rPr>
        <w:rFonts w:hint="default"/>
        <w:color w:val="000000"/>
        <w:sz w:val="28"/>
      </w:rPr>
    </w:lvl>
    <w:lvl w:ilvl="4">
      <w:start w:val="1"/>
      <w:numFmt w:val="decimal"/>
      <w:isLgl/>
      <w:lvlText w:val="%1.%2.%3.%4.%5."/>
      <w:lvlJc w:val="left"/>
      <w:pPr>
        <w:ind w:left="1716" w:hanging="1080"/>
      </w:pPr>
      <w:rPr>
        <w:rFonts w:hint="default"/>
        <w:color w:val="000000"/>
        <w:sz w:val="28"/>
      </w:rPr>
    </w:lvl>
    <w:lvl w:ilvl="5">
      <w:start w:val="1"/>
      <w:numFmt w:val="decimal"/>
      <w:isLgl/>
      <w:lvlText w:val="%1.%2.%3.%4.%5.%6."/>
      <w:lvlJc w:val="left"/>
      <w:pPr>
        <w:ind w:left="1788" w:hanging="1080"/>
      </w:pPr>
      <w:rPr>
        <w:rFonts w:hint="default"/>
        <w:color w:val="000000"/>
        <w:sz w:val="28"/>
      </w:rPr>
    </w:lvl>
    <w:lvl w:ilvl="6">
      <w:start w:val="1"/>
      <w:numFmt w:val="decimal"/>
      <w:isLgl/>
      <w:lvlText w:val="%1.%2.%3.%4.%5.%6.%7."/>
      <w:lvlJc w:val="left"/>
      <w:pPr>
        <w:ind w:left="2220" w:hanging="1440"/>
      </w:pPr>
      <w:rPr>
        <w:rFonts w:hint="default"/>
        <w:color w:val="000000"/>
        <w:sz w:val="28"/>
      </w:rPr>
    </w:lvl>
    <w:lvl w:ilvl="7">
      <w:start w:val="1"/>
      <w:numFmt w:val="decimal"/>
      <w:isLgl/>
      <w:lvlText w:val="%1.%2.%3.%4.%5.%6.%7.%8."/>
      <w:lvlJc w:val="left"/>
      <w:pPr>
        <w:ind w:left="2292" w:hanging="1440"/>
      </w:pPr>
      <w:rPr>
        <w:rFonts w:hint="default"/>
        <w:color w:val="000000"/>
        <w:sz w:val="28"/>
      </w:rPr>
    </w:lvl>
    <w:lvl w:ilvl="8">
      <w:start w:val="1"/>
      <w:numFmt w:val="decimal"/>
      <w:isLgl/>
      <w:lvlText w:val="%1.%2.%3.%4.%5.%6.%7.%8.%9."/>
      <w:lvlJc w:val="left"/>
      <w:pPr>
        <w:ind w:left="2724" w:hanging="1800"/>
      </w:pPr>
      <w:rPr>
        <w:rFonts w:hint="default"/>
        <w:color w:val="000000"/>
        <w:sz w:val="28"/>
      </w:rPr>
    </w:lvl>
  </w:abstractNum>
  <w:abstractNum w:abstractNumId="63">
    <w:nsid w:val="0C0B23F4"/>
    <w:multiLevelType w:val="hybridMultilevel"/>
    <w:tmpl w:val="1166EC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0C567DA0"/>
    <w:multiLevelType w:val="hybridMultilevel"/>
    <w:tmpl w:val="62C4758C"/>
    <w:lvl w:ilvl="0" w:tplc="EF48248A">
      <w:start w:val="1"/>
      <w:numFmt w:val="decimal"/>
      <w:lvlText w:val="%1)"/>
      <w:lvlJc w:val="left"/>
      <w:pPr>
        <w:ind w:left="1663" w:hanging="1095"/>
      </w:pPr>
      <w:rPr>
        <w:rFonts w:hint="default"/>
        <w:color w:val="auto"/>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0E4E086B"/>
    <w:multiLevelType w:val="hybridMultilevel"/>
    <w:tmpl w:val="1EAAD450"/>
    <w:lvl w:ilvl="0" w:tplc="364EB22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0F804138"/>
    <w:multiLevelType w:val="hybridMultilevel"/>
    <w:tmpl w:val="71BCDA36"/>
    <w:lvl w:ilvl="0" w:tplc="2F3C683C">
      <w:start w:val="4"/>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00541CF"/>
    <w:multiLevelType w:val="hybridMultilevel"/>
    <w:tmpl w:val="3E722974"/>
    <w:lvl w:ilvl="0" w:tplc="5FF6F7A8">
      <w:start w:val="1"/>
      <w:numFmt w:val="decimal"/>
      <w:lvlText w:val="%1)"/>
      <w:lvlJc w:val="left"/>
      <w:pPr>
        <w:ind w:left="928" w:hanging="360"/>
      </w:pPr>
      <w:rPr>
        <w:rFonts w:hint="default"/>
        <w:b w:val="0"/>
      </w:rPr>
    </w:lvl>
    <w:lvl w:ilvl="1" w:tplc="9EC44C44">
      <w:start w:val="1"/>
      <w:numFmt w:val="decimal"/>
      <w:lvlText w:val="%2."/>
      <w:lvlJc w:val="left"/>
      <w:pPr>
        <w:ind w:left="928" w:hanging="360"/>
      </w:pPr>
      <w:rPr>
        <w:rFonts w:hint="default"/>
        <w:b w:val="0"/>
        <w:strike w:val="0"/>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8">
    <w:nsid w:val="11021F6A"/>
    <w:multiLevelType w:val="hybridMultilevel"/>
    <w:tmpl w:val="D534E53E"/>
    <w:lvl w:ilvl="0" w:tplc="2F3C683C">
      <w:start w:val="4"/>
      <w:numFmt w:val="bullet"/>
      <w:lvlText w:val="–"/>
      <w:lvlJc w:val="left"/>
      <w:pPr>
        <w:ind w:left="1571" w:hanging="360"/>
      </w:pPr>
      <w:rPr>
        <w:rFonts w:ascii="Times New Roman" w:eastAsia="SimSu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26D1E01"/>
    <w:multiLevelType w:val="hybridMultilevel"/>
    <w:tmpl w:val="A57E54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3AE3E97"/>
    <w:multiLevelType w:val="hybridMultilevel"/>
    <w:tmpl w:val="10B09E5C"/>
    <w:lvl w:ilvl="0" w:tplc="FA08B44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2">
    <w:nsid w:val="141342BE"/>
    <w:multiLevelType w:val="hybridMultilevel"/>
    <w:tmpl w:val="484E3AC4"/>
    <w:lvl w:ilvl="0" w:tplc="E0AE0184">
      <w:start w:val="1"/>
      <w:numFmt w:val="decimal"/>
      <w:lvlText w:val="%1)"/>
      <w:lvlJc w:val="left"/>
      <w:pPr>
        <w:ind w:left="644" w:hanging="360"/>
      </w:pPr>
      <w:rPr>
        <w:rFonts w:hint="default"/>
        <w:b w:val="0"/>
        <w:bCs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3">
    <w:nsid w:val="14D31368"/>
    <w:multiLevelType w:val="hybridMultilevel"/>
    <w:tmpl w:val="574698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14DE2D29"/>
    <w:multiLevelType w:val="hybridMultilevel"/>
    <w:tmpl w:val="F1760034"/>
    <w:lvl w:ilvl="0" w:tplc="04CC83AA">
      <w:start w:val="1"/>
      <w:numFmt w:val="decimal"/>
      <w:lvlText w:val="%1."/>
      <w:lvlJc w:val="left"/>
      <w:pPr>
        <w:ind w:left="1211" w:hanging="360"/>
      </w:pPr>
      <w:rPr>
        <w:rFonts w:hint="default"/>
        <w:b w:val="0"/>
        <w:strike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5">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76">
    <w:nsid w:val="18645CFE"/>
    <w:multiLevelType w:val="hybridMultilevel"/>
    <w:tmpl w:val="87703620"/>
    <w:lvl w:ilvl="0" w:tplc="50CAC888">
      <w:start w:val="1"/>
      <w:numFmt w:val="decimal"/>
      <w:lvlText w:val="%1)"/>
      <w:lvlJc w:val="left"/>
      <w:pPr>
        <w:ind w:left="1377" w:hanging="3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8B8086F"/>
    <w:multiLevelType w:val="multilevel"/>
    <w:tmpl w:val="80D02CFE"/>
    <w:lvl w:ilvl="0">
      <w:start w:val="1"/>
      <w:numFmt w:val="decimal"/>
      <w:lvlText w:val="%1)"/>
      <w:lvlJc w:val="left"/>
      <w:pPr>
        <w:ind w:left="1211"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b w:val="0"/>
        <w:bCs/>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78">
    <w:nsid w:val="19434661"/>
    <w:multiLevelType w:val="hybridMultilevel"/>
    <w:tmpl w:val="0B586E5A"/>
    <w:lvl w:ilvl="0" w:tplc="0BFE8A56">
      <w:start w:val="1"/>
      <w:numFmt w:val="decimal"/>
      <w:lvlText w:val="%1."/>
      <w:lvlJc w:val="left"/>
      <w:pPr>
        <w:ind w:left="1068" w:hanging="360"/>
      </w:pPr>
      <w:rPr>
        <w:rFonts w:eastAsia="Calibri"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9">
    <w:nsid w:val="1952020F"/>
    <w:multiLevelType w:val="hybridMultilevel"/>
    <w:tmpl w:val="82A68320"/>
    <w:lvl w:ilvl="0" w:tplc="8AF09832">
      <w:start w:val="12"/>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0">
    <w:nsid w:val="1BB40F52"/>
    <w:multiLevelType w:val="hybridMultilevel"/>
    <w:tmpl w:val="DE2E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DEC2E79"/>
    <w:multiLevelType w:val="hybridMultilevel"/>
    <w:tmpl w:val="045803D0"/>
    <w:lvl w:ilvl="0" w:tplc="A6D8530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1E29365A"/>
    <w:multiLevelType w:val="multilevel"/>
    <w:tmpl w:val="D15A00E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83">
    <w:nsid w:val="1E9E5509"/>
    <w:multiLevelType w:val="hybridMultilevel"/>
    <w:tmpl w:val="22A8FBD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B14C526A">
      <w:start w:val="1"/>
      <w:numFmt w:val="bullet"/>
      <w:lvlText w:val=""/>
      <w:lvlJc w:val="left"/>
      <w:pPr>
        <w:ind w:left="2880" w:hanging="360"/>
      </w:pPr>
      <w:rPr>
        <w:rFonts w:ascii="Symbol" w:hAnsi="Symbol" w:cs="Symbol" w:hint="default"/>
        <w:sz w:val="28"/>
        <w:szCs w:val="28"/>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84">
    <w:nsid w:val="20E52605"/>
    <w:multiLevelType w:val="hybridMultilevel"/>
    <w:tmpl w:val="58D44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151688E"/>
    <w:multiLevelType w:val="hybridMultilevel"/>
    <w:tmpl w:val="CFEAE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20C6E81"/>
    <w:multiLevelType w:val="hybridMultilevel"/>
    <w:tmpl w:val="390A88B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220E2A4E"/>
    <w:multiLevelType w:val="hybridMultilevel"/>
    <w:tmpl w:val="5B924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244A52BB"/>
    <w:multiLevelType w:val="hybridMultilevel"/>
    <w:tmpl w:val="3C4CA5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7F216B8"/>
    <w:multiLevelType w:val="hybridMultilevel"/>
    <w:tmpl w:val="7E8E86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nsid w:val="283408FD"/>
    <w:multiLevelType w:val="hybridMultilevel"/>
    <w:tmpl w:val="EBF6F2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28E17D93"/>
    <w:multiLevelType w:val="hybridMultilevel"/>
    <w:tmpl w:val="0A10780A"/>
    <w:lvl w:ilvl="0" w:tplc="25D49C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nsid w:val="294455D6"/>
    <w:multiLevelType w:val="hybridMultilevel"/>
    <w:tmpl w:val="4E740F96"/>
    <w:lvl w:ilvl="0" w:tplc="6B8E939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3">
    <w:nsid w:val="2AF53893"/>
    <w:multiLevelType w:val="hybridMultilevel"/>
    <w:tmpl w:val="2E48D2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2BE36CFF"/>
    <w:multiLevelType w:val="hybridMultilevel"/>
    <w:tmpl w:val="10A8530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2C00341B"/>
    <w:multiLevelType w:val="hybridMultilevel"/>
    <w:tmpl w:val="8E26B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DFD06A7"/>
    <w:multiLevelType w:val="hybridMultilevel"/>
    <w:tmpl w:val="A6CA334A"/>
    <w:lvl w:ilvl="0" w:tplc="03AC4D9A">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FDC5058"/>
    <w:multiLevelType w:val="hybridMultilevel"/>
    <w:tmpl w:val="5E5ED2A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4E85EC7"/>
    <w:multiLevelType w:val="hybridMultilevel"/>
    <w:tmpl w:val="294C96DC"/>
    <w:lvl w:ilvl="0" w:tplc="0409000F">
      <w:start w:val="1"/>
      <w:numFmt w:val="decimal"/>
      <w:lvlText w:val="%1."/>
      <w:lvlJc w:val="left"/>
      <w:pPr>
        <w:ind w:left="720" w:hanging="360"/>
      </w:pPr>
    </w:lvl>
    <w:lvl w:ilvl="1" w:tplc="05DE885E">
      <w:numFmt w:val="bullet"/>
      <w:lvlText w:val="•"/>
      <w:lvlJc w:val="left"/>
      <w:pPr>
        <w:ind w:left="1800" w:hanging="720"/>
      </w:pPr>
      <w:rPr>
        <w:rFonts w:ascii="Calibri" w:eastAsia="Calibri"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6B56ED7"/>
    <w:multiLevelType w:val="hybridMultilevel"/>
    <w:tmpl w:val="2E4ECBB6"/>
    <w:lvl w:ilvl="0" w:tplc="8C76FD62">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A2F61F5"/>
    <w:multiLevelType w:val="hybridMultilevel"/>
    <w:tmpl w:val="1116E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A3B1797"/>
    <w:multiLevelType w:val="hybridMultilevel"/>
    <w:tmpl w:val="F3FA6556"/>
    <w:lvl w:ilvl="0" w:tplc="0CF46CD8">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FBD7B25"/>
    <w:multiLevelType w:val="multilevel"/>
    <w:tmpl w:val="FF76DC60"/>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5">
    <w:nsid w:val="3FDC27B9"/>
    <w:multiLevelType w:val="hybridMultilevel"/>
    <w:tmpl w:val="9672F6E2"/>
    <w:lvl w:ilvl="0" w:tplc="D08C0E80">
      <w:start w:val="1"/>
      <w:numFmt w:val="decimal"/>
      <w:lvlText w:val="%1)"/>
      <w:lvlJc w:val="left"/>
      <w:pPr>
        <w:ind w:left="720" w:hanging="360"/>
      </w:pPr>
      <w:rPr>
        <w:rFonts w:hint="default"/>
        <w:b w:val="0"/>
        <w:i w:val="0"/>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005540C"/>
    <w:multiLevelType w:val="hybridMultilevel"/>
    <w:tmpl w:val="4294AFE6"/>
    <w:lvl w:ilvl="0" w:tplc="BF969472">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02E5C13"/>
    <w:multiLevelType w:val="hybridMultilevel"/>
    <w:tmpl w:val="95C639D0"/>
    <w:lvl w:ilvl="0" w:tplc="441C6BC6">
      <w:start w:val="1"/>
      <w:numFmt w:val="decimal"/>
      <w:lvlText w:val="%1)"/>
      <w:lvlJc w:val="left"/>
      <w:pPr>
        <w:ind w:left="360" w:hanging="360"/>
      </w:pPr>
      <w:rPr>
        <w:strike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8">
    <w:nsid w:val="4032742D"/>
    <w:multiLevelType w:val="hybridMultilevel"/>
    <w:tmpl w:val="505A0F04"/>
    <w:lvl w:ilvl="0" w:tplc="1DCCA668">
      <w:start w:val="12"/>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0E377EE"/>
    <w:multiLevelType w:val="hybridMultilevel"/>
    <w:tmpl w:val="697AD69E"/>
    <w:lvl w:ilvl="0" w:tplc="04190011">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2AF0868"/>
    <w:multiLevelType w:val="hybridMultilevel"/>
    <w:tmpl w:val="3C40F22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3F961AA"/>
    <w:multiLevelType w:val="hybridMultilevel"/>
    <w:tmpl w:val="91F05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4AB30861"/>
    <w:multiLevelType w:val="hybridMultilevel"/>
    <w:tmpl w:val="821E5862"/>
    <w:lvl w:ilvl="0" w:tplc="2776368A">
      <w:start w:val="1"/>
      <w:numFmt w:val="decimal"/>
      <w:lvlText w:val="%1."/>
      <w:lvlJc w:val="left"/>
      <w:pPr>
        <w:ind w:left="928" w:hanging="360"/>
      </w:pPr>
      <w:rPr>
        <w:b w:val="0"/>
        <w:i w:val="0"/>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AE45181"/>
    <w:multiLevelType w:val="hybridMultilevel"/>
    <w:tmpl w:val="FAE23690"/>
    <w:lvl w:ilvl="0" w:tplc="A1A275AE">
      <w:start w:val="1"/>
      <w:numFmt w:val="decimal"/>
      <w:lvlText w:val="%1)"/>
      <w:lvlJc w:val="left"/>
      <w:pPr>
        <w:ind w:left="1211"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nsid w:val="4B372FD7"/>
    <w:multiLevelType w:val="hybridMultilevel"/>
    <w:tmpl w:val="12BAA66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F077B9E"/>
    <w:multiLevelType w:val="hybridMultilevel"/>
    <w:tmpl w:val="8A3464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6">
    <w:nsid w:val="4FBB6CAE"/>
    <w:multiLevelType w:val="hybridMultilevel"/>
    <w:tmpl w:val="88B4D380"/>
    <w:lvl w:ilvl="0" w:tplc="54FE148C">
      <w:start w:val="1"/>
      <w:numFmt w:val="decimal"/>
      <w:lvlText w:val="%1."/>
      <w:lvlJc w:val="left"/>
      <w:pPr>
        <w:ind w:left="1212"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1D1130A"/>
    <w:multiLevelType w:val="hybridMultilevel"/>
    <w:tmpl w:val="4DC26F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1">
      <w:start w:val="1"/>
      <w:numFmt w:val="bullet"/>
      <w:lvlText w:val=""/>
      <w:lvlJc w:val="left"/>
      <w:pPr>
        <w:ind w:left="5040" w:hanging="360"/>
      </w:pPr>
      <w:rPr>
        <w:rFonts w:ascii="Symbol" w:hAnsi="Symbol" w:hint="default"/>
      </w:r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52F36D5B"/>
    <w:multiLevelType w:val="hybridMultilevel"/>
    <w:tmpl w:val="AD5C3586"/>
    <w:lvl w:ilvl="0" w:tplc="B53C385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19">
    <w:nsid w:val="534D7111"/>
    <w:multiLevelType w:val="hybridMultilevel"/>
    <w:tmpl w:val="6FE888EE"/>
    <w:lvl w:ilvl="0" w:tplc="040A6028">
      <w:start w:val="1"/>
      <w:numFmt w:val="decimal"/>
      <w:lvlText w:val="%1."/>
      <w:lvlJc w:val="left"/>
      <w:pPr>
        <w:ind w:left="708" w:hanging="360"/>
      </w:pPr>
      <w:rPr>
        <w:rFonts w:hint="default"/>
      </w:rPr>
    </w:lvl>
    <w:lvl w:ilvl="1" w:tplc="20000019" w:tentative="1">
      <w:start w:val="1"/>
      <w:numFmt w:val="lowerLetter"/>
      <w:lvlText w:val="%2."/>
      <w:lvlJc w:val="left"/>
      <w:pPr>
        <w:ind w:left="1428" w:hanging="360"/>
      </w:pPr>
    </w:lvl>
    <w:lvl w:ilvl="2" w:tplc="2000001B" w:tentative="1">
      <w:start w:val="1"/>
      <w:numFmt w:val="lowerRoman"/>
      <w:lvlText w:val="%3."/>
      <w:lvlJc w:val="right"/>
      <w:pPr>
        <w:ind w:left="2148" w:hanging="180"/>
      </w:pPr>
    </w:lvl>
    <w:lvl w:ilvl="3" w:tplc="2000000F" w:tentative="1">
      <w:start w:val="1"/>
      <w:numFmt w:val="decimal"/>
      <w:lvlText w:val="%4."/>
      <w:lvlJc w:val="left"/>
      <w:pPr>
        <w:ind w:left="2868" w:hanging="360"/>
      </w:pPr>
    </w:lvl>
    <w:lvl w:ilvl="4" w:tplc="20000019" w:tentative="1">
      <w:start w:val="1"/>
      <w:numFmt w:val="lowerLetter"/>
      <w:lvlText w:val="%5."/>
      <w:lvlJc w:val="left"/>
      <w:pPr>
        <w:ind w:left="3588" w:hanging="360"/>
      </w:pPr>
    </w:lvl>
    <w:lvl w:ilvl="5" w:tplc="2000001B" w:tentative="1">
      <w:start w:val="1"/>
      <w:numFmt w:val="lowerRoman"/>
      <w:lvlText w:val="%6."/>
      <w:lvlJc w:val="right"/>
      <w:pPr>
        <w:ind w:left="4308" w:hanging="180"/>
      </w:pPr>
    </w:lvl>
    <w:lvl w:ilvl="6" w:tplc="2000000F" w:tentative="1">
      <w:start w:val="1"/>
      <w:numFmt w:val="decimal"/>
      <w:lvlText w:val="%7."/>
      <w:lvlJc w:val="left"/>
      <w:pPr>
        <w:ind w:left="5028" w:hanging="360"/>
      </w:pPr>
    </w:lvl>
    <w:lvl w:ilvl="7" w:tplc="20000019" w:tentative="1">
      <w:start w:val="1"/>
      <w:numFmt w:val="lowerLetter"/>
      <w:lvlText w:val="%8."/>
      <w:lvlJc w:val="left"/>
      <w:pPr>
        <w:ind w:left="5748" w:hanging="360"/>
      </w:pPr>
    </w:lvl>
    <w:lvl w:ilvl="8" w:tplc="2000001B" w:tentative="1">
      <w:start w:val="1"/>
      <w:numFmt w:val="lowerRoman"/>
      <w:lvlText w:val="%9."/>
      <w:lvlJc w:val="right"/>
      <w:pPr>
        <w:ind w:left="6468" w:hanging="180"/>
      </w:pPr>
    </w:lvl>
  </w:abstractNum>
  <w:abstractNum w:abstractNumId="120">
    <w:nsid w:val="553A62DB"/>
    <w:multiLevelType w:val="hybridMultilevel"/>
    <w:tmpl w:val="8396AA0E"/>
    <w:lvl w:ilvl="0" w:tplc="1D468AC8">
      <w:start w:val="1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81D179B"/>
    <w:multiLevelType w:val="hybridMultilevel"/>
    <w:tmpl w:val="F7BA487C"/>
    <w:lvl w:ilvl="0" w:tplc="322664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A110FD7"/>
    <w:multiLevelType w:val="hybridMultilevel"/>
    <w:tmpl w:val="C0F89E4E"/>
    <w:lvl w:ilvl="0" w:tplc="8DC668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3">
    <w:nsid w:val="5C451491"/>
    <w:multiLevelType w:val="hybridMultilevel"/>
    <w:tmpl w:val="6C403F20"/>
    <w:lvl w:ilvl="0" w:tplc="04190011">
      <w:start w:val="1"/>
      <w:numFmt w:val="decimal"/>
      <w:lvlText w:val="%1)"/>
      <w:lvlJc w:val="left"/>
      <w:pPr>
        <w:ind w:left="1070" w:hanging="360"/>
      </w:pPr>
      <w:rPr>
        <w:lang w:val="kk-KZ"/>
      </w:rPr>
    </w:lvl>
    <w:lvl w:ilvl="1" w:tplc="04190019">
      <w:start w:val="1"/>
      <w:numFmt w:val="decimal"/>
      <w:lvlText w:val="%2."/>
      <w:lvlJc w:val="left"/>
      <w:pPr>
        <w:tabs>
          <w:tab w:val="num" w:pos="1081"/>
        </w:tabs>
        <w:ind w:left="1081" w:hanging="360"/>
      </w:pPr>
    </w:lvl>
    <w:lvl w:ilvl="2" w:tplc="0419001B">
      <w:start w:val="1"/>
      <w:numFmt w:val="decimal"/>
      <w:lvlText w:val="%3."/>
      <w:lvlJc w:val="left"/>
      <w:pPr>
        <w:tabs>
          <w:tab w:val="num" w:pos="1801"/>
        </w:tabs>
        <w:ind w:left="1801" w:hanging="360"/>
      </w:pPr>
    </w:lvl>
    <w:lvl w:ilvl="3" w:tplc="0419000F">
      <w:start w:val="1"/>
      <w:numFmt w:val="decimal"/>
      <w:lvlText w:val="%4."/>
      <w:lvlJc w:val="left"/>
      <w:pPr>
        <w:tabs>
          <w:tab w:val="num" w:pos="2521"/>
        </w:tabs>
        <w:ind w:left="2521" w:hanging="360"/>
      </w:pPr>
    </w:lvl>
    <w:lvl w:ilvl="4" w:tplc="04190019">
      <w:start w:val="1"/>
      <w:numFmt w:val="decimal"/>
      <w:lvlText w:val="%5."/>
      <w:lvlJc w:val="left"/>
      <w:pPr>
        <w:tabs>
          <w:tab w:val="num" w:pos="3241"/>
        </w:tabs>
        <w:ind w:left="3241" w:hanging="360"/>
      </w:pPr>
    </w:lvl>
    <w:lvl w:ilvl="5" w:tplc="0419001B">
      <w:start w:val="1"/>
      <w:numFmt w:val="decimal"/>
      <w:lvlText w:val="%6."/>
      <w:lvlJc w:val="left"/>
      <w:pPr>
        <w:tabs>
          <w:tab w:val="num" w:pos="3961"/>
        </w:tabs>
        <w:ind w:left="3961" w:hanging="360"/>
      </w:pPr>
    </w:lvl>
    <w:lvl w:ilvl="6" w:tplc="0419000F">
      <w:start w:val="1"/>
      <w:numFmt w:val="decimal"/>
      <w:lvlText w:val="%7."/>
      <w:lvlJc w:val="left"/>
      <w:pPr>
        <w:tabs>
          <w:tab w:val="num" w:pos="4681"/>
        </w:tabs>
        <w:ind w:left="4681" w:hanging="360"/>
      </w:pPr>
    </w:lvl>
    <w:lvl w:ilvl="7" w:tplc="04190019">
      <w:start w:val="1"/>
      <w:numFmt w:val="decimal"/>
      <w:lvlText w:val="%8."/>
      <w:lvlJc w:val="left"/>
      <w:pPr>
        <w:tabs>
          <w:tab w:val="num" w:pos="5401"/>
        </w:tabs>
        <w:ind w:left="5401" w:hanging="360"/>
      </w:pPr>
    </w:lvl>
    <w:lvl w:ilvl="8" w:tplc="0419001B">
      <w:start w:val="1"/>
      <w:numFmt w:val="decimal"/>
      <w:lvlText w:val="%9."/>
      <w:lvlJc w:val="left"/>
      <w:pPr>
        <w:tabs>
          <w:tab w:val="num" w:pos="6121"/>
        </w:tabs>
        <w:ind w:left="6121" w:hanging="360"/>
      </w:pPr>
    </w:lvl>
  </w:abstractNum>
  <w:abstractNum w:abstractNumId="124">
    <w:nsid w:val="5C573939"/>
    <w:multiLevelType w:val="multilevel"/>
    <w:tmpl w:val="ED44F496"/>
    <w:lvl w:ilvl="0">
      <w:start w:val="1"/>
      <w:numFmt w:val="decimal"/>
      <w:lvlText w:val="%1)"/>
      <w:lvlJc w:val="left"/>
      <w:pPr>
        <w:ind w:left="928"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nsid w:val="5CCA7D13"/>
    <w:multiLevelType w:val="hybridMultilevel"/>
    <w:tmpl w:val="174AE9A4"/>
    <w:lvl w:ilvl="0" w:tplc="D6FE5136">
      <w:start w:val="1"/>
      <w:numFmt w:val="decimal"/>
      <w:lvlText w:val="%1."/>
      <w:lvlJc w:val="left"/>
      <w:pPr>
        <w:ind w:left="1070" w:hanging="360"/>
      </w:pPr>
      <w:rPr>
        <w:rFonts w:ascii="Times New Roman" w:eastAsia="Times New Roman" w:hAnsi="Times New Roman" w:cs="Times New Roman"/>
        <w:b w:val="0"/>
      </w:rPr>
    </w:lvl>
    <w:lvl w:ilvl="1" w:tplc="4D38F0C4">
      <w:start w:val="1"/>
      <w:numFmt w:val="decimal"/>
      <w:lvlText w:val="%2."/>
      <w:lvlJc w:val="left"/>
      <w:pPr>
        <w:ind w:left="1418" w:hanging="708"/>
      </w:pPr>
      <w:rPr>
        <w:rFonts w:hint="default"/>
        <w:b w:val="0"/>
      </w:r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6">
    <w:nsid w:val="5FB97A29"/>
    <w:multiLevelType w:val="hybridMultilevel"/>
    <w:tmpl w:val="7EDE9AB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7">
    <w:nsid w:val="5FF62EDE"/>
    <w:multiLevelType w:val="hybridMultilevel"/>
    <w:tmpl w:val="90AECD36"/>
    <w:lvl w:ilvl="0" w:tplc="0419000F">
      <w:start w:val="1"/>
      <w:numFmt w:val="decimal"/>
      <w:lvlText w:val="%1."/>
      <w:lvlJc w:val="left"/>
      <w:pPr>
        <w:ind w:left="1300" w:hanging="5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8">
    <w:nsid w:val="64BD0150"/>
    <w:multiLevelType w:val="hybridMultilevel"/>
    <w:tmpl w:val="099C2892"/>
    <w:lvl w:ilvl="0" w:tplc="0419000F">
      <w:start w:val="1"/>
      <w:numFmt w:val="decimal"/>
      <w:lvlText w:val="%1."/>
      <w:lvlJc w:val="left"/>
      <w:pPr>
        <w:tabs>
          <w:tab w:val="num" w:pos="720"/>
        </w:tabs>
        <w:ind w:left="720" w:hanging="360"/>
      </w:pPr>
      <w:rPr>
        <w:rFonts w:hint="default"/>
      </w:rPr>
    </w:lvl>
    <w:lvl w:ilvl="1" w:tplc="881632CA" w:tentative="1">
      <w:start w:val="1"/>
      <w:numFmt w:val="bullet"/>
      <w:lvlText w:val=""/>
      <w:lvlJc w:val="left"/>
      <w:pPr>
        <w:tabs>
          <w:tab w:val="num" w:pos="1440"/>
        </w:tabs>
        <w:ind w:left="1440" w:hanging="360"/>
      </w:pPr>
      <w:rPr>
        <w:rFonts w:ascii="Wingdings" w:hAnsi="Wingdings" w:hint="default"/>
      </w:rPr>
    </w:lvl>
    <w:lvl w:ilvl="2" w:tplc="C2CA641E" w:tentative="1">
      <w:start w:val="1"/>
      <w:numFmt w:val="bullet"/>
      <w:lvlText w:val=""/>
      <w:lvlJc w:val="left"/>
      <w:pPr>
        <w:tabs>
          <w:tab w:val="num" w:pos="2160"/>
        </w:tabs>
        <w:ind w:left="2160" w:hanging="360"/>
      </w:pPr>
      <w:rPr>
        <w:rFonts w:ascii="Wingdings" w:hAnsi="Wingdings" w:hint="default"/>
      </w:rPr>
    </w:lvl>
    <w:lvl w:ilvl="3" w:tplc="4F3E73EA" w:tentative="1">
      <w:start w:val="1"/>
      <w:numFmt w:val="bullet"/>
      <w:lvlText w:val=""/>
      <w:lvlJc w:val="left"/>
      <w:pPr>
        <w:tabs>
          <w:tab w:val="num" w:pos="2880"/>
        </w:tabs>
        <w:ind w:left="2880" w:hanging="360"/>
      </w:pPr>
      <w:rPr>
        <w:rFonts w:ascii="Wingdings" w:hAnsi="Wingdings" w:hint="default"/>
      </w:rPr>
    </w:lvl>
    <w:lvl w:ilvl="4" w:tplc="33E8C81E" w:tentative="1">
      <w:start w:val="1"/>
      <w:numFmt w:val="bullet"/>
      <w:lvlText w:val=""/>
      <w:lvlJc w:val="left"/>
      <w:pPr>
        <w:tabs>
          <w:tab w:val="num" w:pos="3600"/>
        </w:tabs>
        <w:ind w:left="3600" w:hanging="360"/>
      </w:pPr>
      <w:rPr>
        <w:rFonts w:ascii="Wingdings" w:hAnsi="Wingdings" w:hint="default"/>
      </w:rPr>
    </w:lvl>
    <w:lvl w:ilvl="5" w:tplc="B5B21D0C" w:tentative="1">
      <w:start w:val="1"/>
      <w:numFmt w:val="bullet"/>
      <w:lvlText w:val=""/>
      <w:lvlJc w:val="left"/>
      <w:pPr>
        <w:tabs>
          <w:tab w:val="num" w:pos="4320"/>
        </w:tabs>
        <w:ind w:left="4320" w:hanging="360"/>
      </w:pPr>
      <w:rPr>
        <w:rFonts w:ascii="Wingdings" w:hAnsi="Wingdings" w:hint="default"/>
      </w:rPr>
    </w:lvl>
    <w:lvl w:ilvl="6" w:tplc="D13EE5D0" w:tentative="1">
      <w:start w:val="1"/>
      <w:numFmt w:val="bullet"/>
      <w:lvlText w:val=""/>
      <w:lvlJc w:val="left"/>
      <w:pPr>
        <w:tabs>
          <w:tab w:val="num" w:pos="5040"/>
        </w:tabs>
        <w:ind w:left="5040" w:hanging="360"/>
      </w:pPr>
      <w:rPr>
        <w:rFonts w:ascii="Wingdings" w:hAnsi="Wingdings" w:hint="default"/>
      </w:rPr>
    </w:lvl>
    <w:lvl w:ilvl="7" w:tplc="F7D8AF72" w:tentative="1">
      <w:start w:val="1"/>
      <w:numFmt w:val="bullet"/>
      <w:lvlText w:val=""/>
      <w:lvlJc w:val="left"/>
      <w:pPr>
        <w:tabs>
          <w:tab w:val="num" w:pos="5760"/>
        </w:tabs>
        <w:ind w:left="5760" w:hanging="360"/>
      </w:pPr>
      <w:rPr>
        <w:rFonts w:ascii="Wingdings" w:hAnsi="Wingdings" w:hint="default"/>
      </w:rPr>
    </w:lvl>
    <w:lvl w:ilvl="8" w:tplc="1F08F882" w:tentative="1">
      <w:start w:val="1"/>
      <w:numFmt w:val="bullet"/>
      <w:lvlText w:val=""/>
      <w:lvlJc w:val="left"/>
      <w:pPr>
        <w:tabs>
          <w:tab w:val="num" w:pos="6480"/>
        </w:tabs>
        <w:ind w:left="6480" w:hanging="360"/>
      </w:pPr>
      <w:rPr>
        <w:rFonts w:ascii="Wingdings" w:hAnsi="Wingdings" w:hint="default"/>
      </w:rPr>
    </w:lvl>
  </w:abstractNum>
  <w:abstractNum w:abstractNumId="129">
    <w:nsid w:val="64FB2FCB"/>
    <w:multiLevelType w:val="hybridMultilevel"/>
    <w:tmpl w:val="7F08F9BC"/>
    <w:lvl w:ilvl="0" w:tplc="B14C526A">
      <w:start w:val="1"/>
      <w:numFmt w:val="bullet"/>
      <w:lvlText w:val=""/>
      <w:lvlJc w:val="left"/>
      <w:pPr>
        <w:ind w:left="2880" w:hanging="360"/>
      </w:pPr>
      <w:rPr>
        <w:rFonts w:ascii="Symbol" w:hAnsi="Symbol" w:cs="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30">
    <w:nsid w:val="657515B2"/>
    <w:multiLevelType w:val="hybridMultilevel"/>
    <w:tmpl w:val="20D26D76"/>
    <w:lvl w:ilvl="0" w:tplc="A9B88B3C">
      <w:start w:val="3"/>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1">
    <w:nsid w:val="669A7544"/>
    <w:multiLevelType w:val="hybridMultilevel"/>
    <w:tmpl w:val="9D4CF02E"/>
    <w:lvl w:ilvl="0" w:tplc="2766EE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2">
    <w:nsid w:val="67AB644A"/>
    <w:multiLevelType w:val="hybridMultilevel"/>
    <w:tmpl w:val="B37A011A"/>
    <w:lvl w:ilvl="0" w:tplc="B53EA64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3">
    <w:nsid w:val="68142158"/>
    <w:multiLevelType w:val="hybridMultilevel"/>
    <w:tmpl w:val="9B243D94"/>
    <w:lvl w:ilvl="0" w:tplc="AE80DC48">
      <w:start w:val="1"/>
      <w:numFmt w:val="decimal"/>
      <w:lvlText w:val="%1)"/>
      <w:lvlJc w:val="left"/>
      <w:pPr>
        <w:ind w:left="1285" w:hanging="576"/>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4">
    <w:nsid w:val="68222DD4"/>
    <w:multiLevelType w:val="hybridMultilevel"/>
    <w:tmpl w:val="10B09E5C"/>
    <w:lvl w:ilvl="0" w:tplc="FA08B44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5">
    <w:nsid w:val="69647815"/>
    <w:multiLevelType w:val="hybridMultilevel"/>
    <w:tmpl w:val="6610EA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6">
    <w:nsid w:val="6ABB5015"/>
    <w:multiLevelType w:val="hybridMultilevel"/>
    <w:tmpl w:val="7C00B0CE"/>
    <w:lvl w:ilvl="0" w:tplc="967202FA">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7">
    <w:nsid w:val="6B950B8F"/>
    <w:multiLevelType w:val="hybridMultilevel"/>
    <w:tmpl w:val="313046BA"/>
    <w:lvl w:ilvl="0" w:tplc="9A8462E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8">
    <w:nsid w:val="6CEC66FC"/>
    <w:multiLevelType w:val="hybridMultilevel"/>
    <w:tmpl w:val="D242CE74"/>
    <w:lvl w:ilvl="0" w:tplc="C4B29E38">
      <w:start w:val="1"/>
      <w:numFmt w:val="decimal"/>
      <w:lvlText w:val="%1)"/>
      <w:lvlJc w:val="left"/>
      <w:pPr>
        <w:ind w:left="943" w:hanging="375"/>
      </w:pPr>
      <w:rPr>
        <w:rFonts w:hint="default"/>
        <w:strike w:val="0"/>
        <w:color w:val="auto"/>
      </w:rPr>
    </w:lvl>
    <w:lvl w:ilvl="1" w:tplc="2F3C683C">
      <w:start w:val="4"/>
      <w:numFmt w:val="bullet"/>
      <w:lvlText w:val="–"/>
      <w:lvlJc w:val="left"/>
      <w:pPr>
        <w:ind w:left="1789" w:hanging="360"/>
      </w:pPr>
      <w:rPr>
        <w:rFonts w:ascii="Times New Roman" w:eastAsia="SimSu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9">
    <w:nsid w:val="6D470B99"/>
    <w:multiLevelType w:val="hybridMultilevel"/>
    <w:tmpl w:val="46386000"/>
    <w:lvl w:ilvl="0" w:tplc="21F64EA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0">
    <w:nsid w:val="6E190E23"/>
    <w:multiLevelType w:val="hybridMultilevel"/>
    <w:tmpl w:val="29CCD54A"/>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6F5973AB"/>
    <w:multiLevelType w:val="hybridMultilevel"/>
    <w:tmpl w:val="D7A8E682"/>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FE20E3C"/>
    <w:multiLevelType w:val="multilevel"/>
    <w:tmpl w:val="9FBA1664"/>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43">
    <w:nsid w:val="70B51B47"/>
    <w:multiLevelType w:val="hybridMultilevel"/>
    <w:tmpl w:val="19A08D02"/>
    <w:lvl w:ilvl="0" w:tplc="9B4A13EE">
      <w:start w:val="5"/>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44">
    <w:nsid w:val="70F77345"/>
    <w:multiLevelType w:val="hybridMultilevel"/>
    <w:tmpl w:val="02A00E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2533B34"/>
    <w:multiLevelType w:val="hybridMultilevel"/>
    <w:tmpl w:val="89AE48CE"/>
    <w:lvl w:ilvl="0" w:tplc="43241292">
      <w:start w:val="1"/>
      <w:numFmt w:val="decimal"/>
      <w:lvlText w:val="%1."/>
      <w:lvlJc w:val="left"/>
      <w:pPr>
        <w:ind w:left="786" w:hanging="360"/>
      </w:pPr>
      <w:rPr>
        <w:rFonts w:ascii="Times New Roman" w:hAnsi="Times New Roman" w:cs="Times New Roman" w:hint="default"/>
        <w:b w:val="0"/>
        <w:bCs/>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46">
    <w:nsid w:val="74D733B0"/>
    <w:multiLevelType w:val="hybridMultilevel"/>
    <w:tmpl w:val="674426AA"/>
    <w:lvl w:ilvl="0" w:tplc="A01836C0">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4FA6894"/>
    <w:multiLevelType w:val="hybridMultilevel"/>
    <w:tmpl w:val="2FE2704C"/>
    <w:lvl w:ilvl="0" w:tplc="8364184C">
      <w:start w:val="1"/>
      <w:numFmt w:val="decimal"/>
      <w:lvlText w:val="%1)"/>
      <w:lvlJc w:val="left"/>
      <w:pPr>
        <w:ind w:left="1428" w:hanging="360"/>
      </w:pPr>
      <w:rPr>
        <w:rFonts w:ascii="Times New Roman" w:eastAsia="SimSun"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8">
    <w:nsid w:val="76CE05B1"/>
    <w:multiLevelType w:val="hybridMultilevel"/>
    <w:tmpl w:val="38B84D00"/>
    <w:lvl w:ilvl="0" w:tplc="0419000F">
      <w:start w:val="2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9">
    <w:nsid w:val="76D4630E"/>
    <w:multiLevelType w:val="multilevel"/>
    <w:tmpl w:val="9A042296"/>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50">
    <w:nsid w:val="776A68A2"/>
    <w:multiLevelType w:val="hybridMultilevel"/>
    <w:tmpl w:val="4B404E72"/>
    <w:lvl w:ilvl="0" w:tplc="4CC220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1">
    <w:nsid w:val="777D5532"/>
    <w:multiLevelType w:val="hybridMultilevel"/>
    <w:tmpl w:val="472005C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77EC5A97"/>
    <w:multiLevelType w:val="hybridMultilevel"/>
    <w:tmpl w:val="1C64849A"/>
    <w:lvl w:ilvl="0" w:tplc="04190011">
      <w:start w:val="1"/>
      <w:numFmt w:val="decimal"/>
      <w:lvlText w:val="%1)"/>
      <w:lvlJc w:val="left"/>
      <w:pPr>
        <w:ind w:left="1212" w:hanging="360"/>
      </w:pPr>
      <w:rPr>
        <w:rFonts w:hint="default"/>
        <w:i w:val="0"/>
        <w:i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3">
    <w:nsid w:val="781050DD"/>
    <w:multiLevelType w:val="hybridMultilevel"/>
    <w:tmpl w:val="CA1C3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A8801D7"/>
    <w:multiLevelType w:val="hybridMultilevel"/>
    <w:tmpl w:val="5754ADCA"/>
    <w:lvl w:ilvl="0" w:tplc="C228F192">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7B2B60F4"/>
    <w:multiLevelType w:val="hybridMultilevel"/>
    <w:tmpl w:val="95EAB5AA"/>
    <w:lvl w:ilvl="0" w:tplc="BFBE6906">
      <w:start w:val="3"/>
      <w:numFmt w:val="decimal"/>
      <w:lvlText w:val="%1)"/>
      <w:lvlJc w:val="left"/>
      <w:pPr>
        <w:ind w:left="928" w:hanging="360"/>
      </w:pPr>
      <w:rPr>
        <w:rFonts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nsid w:val="7BD90065"/>
    <w:multiLevelType w:val="hybridMultilevel"/>
    <w:tmpl w:val="C568D676"/>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57">
    <w:nsid w:val="7C483AFB"/>
    <w:multiLevelType w:val="hybridMultilevel"/>
    <w:tmpl w:val="4B067B0E"/>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7C5B00F5"/>
    <w:multiLevelType w:val="hybridMultilevel"/>
    <w:tmpl w:val="BE4E3D4E"/>
    <w:lvl w:ilvl="0" w:tplc="43241292">
      <w:start w:val="1"/>
      <w:numFmt w:val="decimal"/>
      <w:lvlText w:val="%1."/>
      <w:lvlJc w:val="left"/>
      <w:pPr>
        <w:ind w:left="1353" w:hanging="360"/>
      </w:pPr>
      <w:rPr>
        <w:rFonts w:ascii="Times New Roman" w:hAnsi="Times New Roman" w:cs="Times New Roman"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E6827F4"/>
    <w:multiLevelType w:val="hybridMultilevel"/>
    <w:tmpl w:val="78422162"/>
    <w:lvl w:ilvl="0" w:tplc="6D085A7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0">
    <w:nsid w:val="7F023AD6"/>
    <w:multiLevelType w:val="multilevel"/>
    <w:tmpl w:val="CC020C6C"/>
    <w:lvl w:ilvl="0">
      <w:start w:val="4"/>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num w:numId="1">
    <w:abstractNumId w:val="153"/>
  </w:num>
  <w:num w:numId="2">
    <w:abstractNumId w:val="99"/>
  </w:num>
  <w:num w:numId="3">
    <w:abstractNumId w:val="93"/>
  </w:num>
  <w:num w:numId="4">
    <w:abstractNumId w:val="64"/>
  </w:num>
  <w:num w:numId="5">
    <w:abstractNumId w:val="123"/>
  </w:num>
  <w:num w:numId="6">
    <w:abstractNumId w:val="119"/>
  </w:num>
  <w:num w:numId="7">
    <w:abstractNumId w:val="62"/>
  </w:num>
  <w:num w:numId="8">
    <w:abstractNumId w:val="69"/>
  </w:num>
  <w:num w:numId="9">
    <w:abstractNumId w:val="96"/>
  </w:num>
  <w:num w:numId="10">
    <w:abstractNumId w:val="75"/>
  </w:num>
  <w:num w:numId="11">
    <w:abstractNumId w:val="103"/>
  </w:num>
  <w:num w:numId="12">
    <w:abstractNumId w:val="146"/>
  </w:num>
  <w:num w:numId="13">
    <w:abstractNumId w:val="120"/>
  </w:num>
  <w:num w:numId="14">
    <w:abstractNumId w:val="108"/>
  </w:num>
  <w:num w:numId="15">
    <w:abstractNumId w:val="106"/>
  </w:num>
  <w:num w:numId="16">
    <w:abstractNumId w:val="154"/>
  </w:num>
  <w:num w:numId="1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0"/>
  </w:num>
  <w:num w:numId="20">
    <w:abstractNumId w:val="59"/>
  </w:num>
  <w:num w:numId="21">
    <w:abstractNumId w:val="56"/>
  </w:num>
  <w:num w:numId="22">
    <w:abstractNumId w:val="58"/>
  </w:num>
  <w:num w:numId="23">
    <w:abstractNumId w:val="147"/>
  </w:num>
  <w:num w:numId="24">
    <w:abstractNumId w:val="150"/>
  </w:num>
  <w:num w:numId="25">
    <w:abstractNumId w:val="127"/>
  </w:num>
  <w:num w:numId="26">
    <w:abstractNumId w:val="112"/>
  </w:num>
  <w:num w:numId="27">
    <w:abstractNumId w:val="159"/>
  </w:num>
  <w:num w:numId="28">
    <w:abstractNumId w:val="63"/>
  </w:num>
  <w:num w:numId="29">
    <w:abstractNumId w:val="138"/>
  </w:num>
  <w:num w:numId="30">
    <w:abstractNumId w:val="66"/>
  </w:num>
  <w:num w:numId="31">
    <w:abstractNumId w:val="27"/>
  </w:num>
  <w:num w:numId="32">
    <w:abstractNumId w:val="26"/>
  </w:num>
  <w:num w:numId="33">
    <w:abstractNumId w:val="25"/>
  </w:num>
  <w:num w:numId="34">
    <w:abstractNumId w:val="24"/>
  </w:num>
  <w:num w:numId="35">
    <w:abstractNumId w:val="23"/>
  </w:num>
  <w:num w:numId="36">
    <w:abstractNumId w:val="22"/>
  </w:num>
  <w:num w:numId="37">
    <w:abstractNumId w:val="21"/>
  </w:num>
  <w:num w:numId="38">
    <w:abstractNumId w:val="20"/>
  </w:num>
  <w:num w:numId="39">
    <w:abstractNumId w:val="19"/>
  </w:num>
  <w:num w:numId="40">
    <w:abstractNumId w:val="18"/>
  </w:num>
  <w:num w:numId="41">
    <w:abstractNumId w:val="17"/>
  </w:num>
  <w:num w:numId="42">
    <w:abstractNumId w:val="16"/>
  </w:num>
  <w:num w:numId="43">
    <w:abstractNumId w:val="15"/>
  </w:num>
  <w:num w:numId="44">
    <w:abstractNumId w:val="14"/>
  </w:num>
  <w:num w:numId="45">
    <w:abstractNumId w:val="13"/>
  </w:num>
  <w:num w:numId="46">
    <w:abstractNumId w:val="12"/>
  </w:num>
  <w:num w:numId="47">
    <w:abstractNumId w:val="11"/>
  </w:num>
  <w:num w:numId="48">
    <w:abstractNumId w:val="10"/>
  </w:num>
  <w:num w:numId="49">
    <w:abstractNumId w:val="9"/>
  </w:num>
  <w:num w:numId="50">
    <w:abstractNumId w:val="8"/>
  </w:num>
  <w:num w:numId="51">
    <w:abstractNumId w:val="7"/>
  </w:num>
  <w:num w:numId="52">
    <w:abstractNumId w:val="6"/>
  </w:num>
  <w:num w:numId="53">
    <w:abstractNumId w:val="5"/>
  </w:num>
  <w:num w:numId="54">
    <w:abstractNumId w:val="4"/>
  </w:num>
  <w:num w:numId="55">
    <w:abstractNumId w:val="3"/>
  </w:num>
  <w:num w:numId="56">
    <w:abstractNumId w:val="2"/>
  </w:num>
  <w:num w:numId="57">
    <w:abstractNumId w:val="1"/>
  </w:num>
  <w:num w:numId="58">
    <w:abstractNumId w:val="0"/>
  </w:num>
  <w:num w:numId="59">
    <w:abstractNumId w:val="156"/>
  </w:num>
  <w:num w:numId="60">
    <w:abstractNumId w:val="53"/>
  </w:num>
  <w:num w:numId="61">
    <w:abstractNumId w:val="52"/>
  </w:num>
  <w:num w:numId="62">
    <w:abstractNumId w:val="51"/>
  </w:num>
  <w:num w:numId="63">
    <w:abstractNumId w:val="50"/>
  </w:num>
  <w:num w:numId="64">
    <w:abstractNumId w:val="49"/>
  </w:num>
  <w:num w:numId="65">
    <w:abstractNumId w:val="48"/>
  </w:num>
  <w:num w:numId="66">
    <w:abstractNumId w:val="47"/>
  </w:num>
  <w:num w:numId="67">
    <w:abstractNumId w:val="46"/>
  </w:num>
  <w:num w:numId="68">
    <w:abstractNumId w:val="45"/>
  </w:num>
  <w:num w:numId="69">
    <w:abstractNumId w:val="44"/>
  </w:num>
  <w:num w:numId="70">
    <w:abstractNumId w:val="43"/>
  </w:num>
  <w:num w:numId="71">
    <w:abstractNumId w:val="42"/>
  </w:num>
  <w:num w:numId="72">
    <w:abstractNumId w:val="41"/>
  </w:num>
  <w:num w:numId="73">
    <w:abstractNumId w:val="40"/>
  </w:num>
  <w:num w:numId="74">
    <w:abstractNumId w:val="39"/>
  </w:num>
  <w:num w:numId="75">
    <w:abstractNumId w:val="38"/>
  </w:num>
  <w:num w:numId="76">
    <w:abstractNumId w:val="37"/>
  </w:num>
  <w:num w:numId="77">
    <w:abstractNumId w:val="36"/>
  </w:num>
  <w:num w:numId="78">
    <w:abstractNumId w:val="35"/>
  </w:num>
  <w:num w:numId="79">
    <w:abstractNumId w:val="34"/>
  </w:num>
  <w:num w:numId="80">
    <w:abstractNumId w:val="33"/>
  </w:num>
  <w:num w:numId="81">
    <w:abstractNumId w:val="32"/>
  </w:num>
  <w:num w:numId="82">
    <w:abstractNumId w:val="31"/>
  </w:num>
  <w:num w:numId="83">
    <w:abstractNumId w:val="30"/>
  </w:num>
  <w:num w:numId="84">
    <w:abstractNumId w:val="29"/>
  </w:num>
  <w:num w:numId="85">
    <w:abstractNumId w:val="28"/>
  </w:num>
  <w:num w:numId="86">
    <w:abstractNumId w:val="121"/>
  </w:num>
  <w:num w:numId="87">
    <w:abstractNumId w:val="86"/>
  </w:num>
  <w:num w:numId="88">
    <w:abstractNumId w:val="128"/>
  </w:num>
  <w:num w:numId="89">
    <w:abstractNumId w:val="109"/>
  </w:num>
  <w:num w:numId="90">
    <w:abstractNumId w:val="55"/>
  </w:num>
  <w:num w:numId="91">
    <w:abstractNumId w:val="95"/>
  </w:num>
  <w:num w:numId="92">
    <w:abstractNumId w:val="67"/>
  </w:num>
  <w:num w:numId="93">
    <w:abstractNumId w:val="79"/>
  </w:num>
  <w:num w:numId="94">
    <w:abstractNumId w:val="125"/>
  </w:num>
  <w:num w:numId="95">
    <w:abstractNumId w:val="84"/>
  </w:num>
  <w:num w:numId="96">
    <w:abstractNumId w:val="140"/>
  </w:num>
  <w:num w:numId="97">
    <w:abstractNumId w:val="160"/>
  </w:num>
  <w:num w:numId="98">
    <w:abstractNumId w:val="118"/>
  </w:num>
  <w:num w:numId="99">
    <w:abstractNumId w:val="148"/>
  </w:num>
  <w:num w:numId="100">
    <w:abstractNumId w:val="102"/>
  </w:num>
  <w:num w:numId="101">
    <w:abstractNumId w:val="61"/>
  </w:num>
  <w:num w:numId="102">
    <w:abstractNumId w:val="68"/>
  </w:num>
  <w:num w:numId="103">
    <w:abstractNumId w:val="91"/>
  </w:num>
  <w:num w:numId="104">
    <w:abstractNumId w:val="74"/>
  </w:num>
  <w:num w:numId="105">
    <w:abstractNumId w:val="94"/>
  </w:num>
  <w:num w:numId="106">
    <w:abstractNumId w:val="124"/>
  </w:num>
  <w:num w:numId="107">
    <w:abstractNumId w:val="89"/>
  </w:num>
  <w:num w:numId="108">
    <w:abstractNumId w:val="90"/>
  </w:num>
  <w:num w:numId="109">
    <w:abstractNumId w:val="81"/>
  </w:num>
  <w:num w:numId="110">
    <w:abstractNumId w:val="131"/>
  </w:num>
  <w:num w:numId="111">
    <w:abstractNumId w:val="80"/>
  </w:num>
  <w:num w:numId="112">
    <w:abstractNumId w:val="87"/>
  </w:num>
  <w:num w:numId="113">
    <w:abstractNumId w:val="83"/>
  </w:num>
  <w:num w:numId="114">
    <w:abstractNumId w:val="129"/>
  </w:num>
  <w:num w:numId="115">
    <w:abstractNumId w:val="104"/>
  </w:num>
  <w:num w:numId="116">
    <w:abstractNumId w:val="142"/>
  </w:num>
  <w:num w:numId="117">
    <w:abstractNumId w:val="88"/>
  </w:num>
  <w:num w:numId="118">
    <w:abstractNumId w:val="144"/>
  </w:num>
  <w:num w:numId="119">
    <w:abstractNumId w:val="151"/>
  </w:num>
  <w:num w:numId="120">
    <w:abstractNumId w:val="117"/>
  </w:num>
  <w:num w:numId="121">
    <w:abstractNumId w:val="114"/>
  </w:num>
  <w:num w:numId="122">
    <w:abstractNumId w:val="82"/>
  </w:num>
  <w:num w:numId="123">
    <w:abstractNumId w:val="149"/>
  </w:num>
  <w:num w:numId="12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7"/>
  </w:num>
  <w:num w:numId="126">
    <w:abstractNumId w:val="126"/>
  </w:num>
  <w:num w:numId="127">
    <w:abstractNumId w:val="111"/>
  </w:num>
  <w:num w:numId="128">
    <w:abstractNumId w:val="101"/>
  </w:num>
  <w:num w:numId="129">
    <w:abstractNumId w:val="143"/>
  </w:num>
  <w:num w:numId="130">
    <w:abstractNumId w:val="76"/>
  </w:num>
  <w:num w:numId="131">
    <w:abstractNumId w:val="77"/>
  </w:num>
  <w:num w:numId="132">
    <w:abstractNumId w:val="78"/>
  </w:num>
  <w:num w:numId="133">
    <w:abstractNumId w:val="116"/>
  </w:num>
  <w:num w:numId="134">
    <w:abstractNumId w:val="70"/>
  </w:num>
  <w:num w:numId="135">
    <w:abstractNumId w:val="110"/>
  </w:num>
  <w:num w:numId="136">
    <w:abstractNumId w:val="152"/>
  </w:num>
  <w:num w:numId="137">
    <w:abstractNumId w:val="105"/>
  </w:num>
  <w:num w:numId="138">
    <w:abstractNumId w:val="73"/>
  </w:num>
  <w:num w:numId="139">
    <w:abstractNumId w:val="158"/>
  </w:num>
  <w:num w:numId="140">
    <w:abstractNumId w:val="136"/>
  </w:num>
  <w:num w:numId="141">
    <w:abstractNumId w:val="60"/>
  </w:num>
  <w:num w:numId="142">
    <w:abstractNumId w:val="134"/>
  </w:num>
  <w:num w:numId="143">
    <w:abstractNumId w:val="71"/>
  </w:num>
  <w:num w:numId="144">
    <w:abstractNumId w:val="92"/>
  </w:num>
  <w:num w:numId="145">
    <w:abstractNumId w:val="132"/>
  </w:num>
  <w:num w:numId="146">
    <w:abstractNumId w:val="157"/>
  </w:num>
  <w:num w:numId="147">
    <w:abstractNumId w:val="72"/>
  </w:num>
  <w:num w:numId="148">
    <w:abstractNumId w:val="139"/>
  </w:num>
  <w:num w:numId="149">
    <w:abstractNumId w:val="97"/>
  </w:num>
  <w:num w:numId="150">
    <w:abstractNumId w:val="141"/>
  </w:num>
  <w:num w:numId="151">
    <w:abstractNumId w:val="137"/>
  </w:num>
  <w:num w:numId="152">
    <w:abstractNumId w:val="145"/>
  </w:num>
  <w:num w:numId="153">
    <w:abstractNumId w:val="133"/>
  </w:num>
  <w:num w:numId="154">
    <w:abstractNumId w:val="54"/>
  </w:num>
  <w:num w:numId="155">
    <w:abstractNumId w:val="113"/>
  </w:num>
  <w:num w:numId="156">
    <w:abstractNumId w:val="122"/>
  </w:num>
  <w:num w:numId="157">
    <w:abstractNumId w:val="65"/>
  </w:num>
  <w:num w:numId="15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0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15"/>
  </w:num>
  <w:num w:numId="162">
    <w:abstractNumId w:val="135"/>
  </w:num>
  <w:num w:numId="163">
    <w:abstractNumId w:val="155"/>
  </w:num>
  <w:num w:numId="164">
    <w:abstractNumId w:val="107"/>
  </w:num>
  <w:num w:numId="16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9"/>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
  <w:rsids>
    <w:rsidRoot w:val="00AE376C"/>
    <w:rsid w:val="00004DAA"/>
    <w:rsid w:val="000108B2"/>
    <w:rsid w:val="00011595"/>
    <w:rsid w:val="00011CA2"/>
    <w:rsid w:val="00012EB6"/>
    <w:rsid w:val="000136EE"/>
    <w:rsid w:val="00013C58"/>
    <w:rsid w:val="00014683"/>
    <w:rsid w:val="00021A55"/>
    <w:rsid w:val="00021E37"/>
    <w:rsid w:val="00021ED0"/>
    <w:rsid w:val="00022631"/>
    <w:rsid w:val="000239E3"/>
    <w:rsid w:val="0002408F"/>
    <w:rsid w:val="00026367"/>
    <w:rsid w:val="000264AB"/>
    <w:rsid w:val="0002654F"/>
    <w:rsid w:val="0003261D"/>
    <w:rsid w:val="000355AF"/>
    <w:rsid w:val="0003588B"/>
    <w:rsid w:val="00035EEE"/>
    <w:rsid w:val="00036087"/>
    <w:rsid w:val="000411F3"/>
    <w:rsid w:val="00044024"/>
    <w:rsid w:val="000446B8"/>
    <w:rsid w:val="00045989"/>
    <w:rsid w:val="000462F4"/>
    <w:rsid w:val="00046DA5"/>
    <w:rsid w:val="0005267F"/>
    <w:rsid w:val="000528BB"/>
    <w:rsid w:val="00055FC5"/>
    <w:rsid w:val="000611B9"/>
    <w:rsid w:val="00062178"/>
    <w:rsid w:val="00062184"/>
    <w:rsid w:val="000628D8"/>
    <w:rsid w:val="000639DE"/>
    <w:rsid w:val="000642DD"/>
    <w:rsid w:val="000661FD"/>
    <w:rsid w:val="00066FD7"/>
    <w:rsid w:val="0006708D"/>
    <w:rsid w:val="00070E07"/>
    <w:rsid w:val="00072FC0"/>
    <w:rsid w:val="00076AA5"/>
    <w:rsid w:val="00082AF8"/>
    <w:rsid w:val="00085B82"/>
    <w:rsid w:val="000866EE"/>
    <w:rsid w:val="00087171"/>
    <w:rsid w:val="000876D2"/>
    <w:rsid w:val="00087B6A"/>
    <w:rsid w:val="00087FEC"/>
    <w:rsid w:val="00090556"/>
    <w:rsid w:val="0009452A"/>
    <w:rsid w:val="00094E20"/>
    <w:rsid w:val="00097541"/>
    <w:rsid w:val="00097776"/>
    <w:rsid w:val="000A1741"/>
    <w:rsid w:val="000A1AF1"/>
    <w:rsid w:val="000A37FF"/>
    <w:rsid w:val="000A40FD"/>
    <w:rsid w:val="000A449E"/>
    <w:rsid w:val="000A5F1A"/>
    <w:rsid w:val="000A6855"/>
    <w:rsid w:val="000A7EF6"/>
    <w:rsid w:val="000B06BF"/>
    <w:rsid w:val="000B0925"/>
    <w:rsid w:val="000B2134"/>
    <w:rsid w:val="000B37AE"/>
    <w:rsid w:val="000B4EAB"/>
    <w:rsid w:val="000B64FC"/>
    <w:rsid w:val="000C0AC3"/>
    <w:rsid w:val="000C23BE"/>
    <w:rsid w:val="000C38E9"/>
    <w:rsid w:val="000C4D01"/>
    <w:rsid w:val="000C623D"/>
    <w:rsid w:val="000C628A"/>
    <w:rsid w:val="000D0311"/>
    <w:rsid w:val="000D0C97"/>
    <w:rsid w:val="000D4901"/>
    <w:rsid w:val="000D554C"/>
    <w:rsid w:val="000D6FE7"/>
    <w:rsid w:val="000E0711"/>
    <w:rsid w:val="000E171B"/>
    <w:rsid w:val="000E1F59"/>
    <w:rsid w:val="000F0964"/>
    <w:rsid w:val="000F0BC8"/>
    <w:rsid w:val="000F205F"/>
    <w:rsid w:val="000F2361"/>
    <w:rsid w:val="000F3E0E"/>
    <w:rsid w:val="000F6383"/>
    <w:rsid w:val="000F683E"/>
    <w:rsid w:val="001003EE"/>
    <w:rsid w:val="001006DF"/>
    <w:rsid w:val="001008DF"/>
    <w:rsid w:val="00100C40"/>
    <w:rsid w:val="0010103E"/>
    <w:rsid w:val="001013D5"/>
    <w:rsid w:val="001014DD"/>
    <w:rsid w:val="00104A69"/>
    <w:rsid w:val="00105A6B"/>
    <w:rsid w:val="00107601"/>
    <w:rsid w:val="00110E17"/>
    <w:rsid w:val="0011210E"/>
    <w:rsid w:val="0011273E"/>
    <w:rsid w:val="001152D1"/>
    <w:rsid w:val="001154B4"/>
    <w:rsid w:val="00117038"/>
    <w:rsid w:val="00120180"/>
    <w:rsid w:val="001218BB"/>
    <w:rsid w:val="00121AF2"/>
    <w:rsid w:val="00123157"/>
    <w:rsid w:val="00123774"/>
    <w:rsid w:val="00123D07"/>
    <w:rsid w:val="00124A3B"/>
    <w:rsid w:val="00125DE4"/>
    <w:rsid w:val="00125EDE"/>
    <w:rsid w:val="00130BB4"/>
    <w:rsid w:val="001312FD"/>
    <w:rsid w:val="00131839"/>
    <w:rsid w:val="00131B09"/>
    <w:rsid w:val="00136469"/>
    <w:rsid w:val="0013693C"/>
    <w:rsid w:val="00141585"/>
    <w:rsid w:val="00141C75"/>
    <w:rsid w:val="0014386D"/>
    <w:rsid w:val="00143A7F"/>
    <w:rsid w:val="00144066"/>
    <w:rsid w:val="00146F39"/>
    <w:rsid w:val="00150B5F"/>
    <w:rsid w:val="00152B20"/>
    <w:rsid w:val="001544F2"/>
    <w:rsid w:val="001554E1"/>
    <w:rsid w:val="001556CC"/>
    <w:rsid w:val="001608AB"/>
    <w:rsid w:val="00161136"/>
    <w:rsid w:val="00161CB6"/>
    <w:rsid w:val="00162302"/>
    <w:rsid w:val="00163EC7"/>
    <w:rsid w:val="00167B15"/>
    <w:rsid w:val="0017056F"/>
    <w:rsid w:val="00171694"/>
    <w:rsid w:val="001722BD"/>
    <w:rsid w:val="00172569"/>
    <w:rsid w:val="00174317"/>
    <w:rsid w:val="00174370"/>
    <w:rsid w:val="001764A8"/>
    <w:rsid w:val="00176FFD"/>
    <w:rsid w:val="00180EDC"/>
    <w:rsid w:val="00181B67"/>
    <w:rsid w:val="0018501B"/>
    <w:rsid w:val="00185081"/>
    <w:rsid w:val="00186C97"/>
    <w:rsid w:val="00187043"/>
    <w:rsid w:val="001872D5"/>
    <w:rsid w:val="00187CC3"/>
    <w:rsid w:val="00191097"/>
    <w:rsid w:val="001912FE"/>
    <w:rsid w:val="0019366B"/>
    <w:rsid w:val="001940FB"/>
    <w:rsid w:val="001A02DB"/>
    <w:rsid w:val="001A26A9"/>
    <w:rsid w:val="001A2A3E"/>
    <w:rsid w:val="001A4431"/>
    <w:rsid w:val="001A563D"/>
    <w:rsid w:val="001B0D25"/>
    <w:rsid w:val="001B1DB1"/>
    <w:rsid w:val="001B29A3"/>
    <w:rsid w:val="001B58DE"/>
    <w:rsid w:val="001B65FC"/>
    <w:rsid w:val="001B71AF"/>
    <w:rsid w:val="001B7F16"/>
    <w:rsid w:val="001C0275"/>
    <w:rsid w:val="001C22B1"/>
    <w:rsid w:val="001C3BB8"/>
    <w:rsid w:val="001C40A6"/>
    <w:rsid w:val="001C4B55"/>
    <w:rsid w:val="001C4BE0"/>
    <w:rsid w:val="001C4FD0"/>
    <w:rsid w:val="001D1810"/>
    <w:rsid w:val="001D2173"/>
    <w:rsid w:val="001D2C9E"/>
    <w:rsid w:val="001D2EE4"/>
    <w:rsid w:val="001D35DE"/>
    <w:rsid w:val="001D5876"/>
    <w:rsid w:val="001D6693"/>
    <w:rsid w:val="001D6FB8"/>
    <w:rsid w:val="001E0028"/>
    <w:rsid w:val="001E2623"/>
    <w:rsid w:val="001E3E9F"/>
    <w:rsid w:val="001E596E"/>
    <w:rsid w:val="001E5A26"/>
    <w:rsid w:val="001E6B97"/>
    <w:rsid w:val="001F087A"/>
    <w:rsid w:val="001F0E23"/>
    <w:rsid w:val="001F4A03"/>
    <w:rsid w:val="001F4C4C"/>
    <w:rsid w:val="001F507C"/>
    <w:rsid w:val="001F532C"/>
    <w:rsid w:val="001F670C"/>
    <w:rsid w:val="001F6B78"/>
    <w:rsid w:val="00201D69"/>
    <w:rsid w:val="002043A3"/>
    <w:rsid w:val="002047B2"/>
    <w:rsid w:val="00206180"/>
    <w:rsid w:val="002061AA"/>
    <w:rsid w:val="002075CE"/>
    <w:rsid w:val="00210433"/>
    <w:rsid w:val="00210784"/>
    <w:rsid w:val="002127B9"/>
    <w:rsid w:val="0021538B"/>
    <w:rsid w:val="0021542F"/>
    <w:rsid w:val="00220571"/>
    <w:rsid w:val="00220D5D"/>
    <w:rsid w:val="002227CA"/>
    <w:rsid w:val="00222A34"/>
    <w:rsid w:val="0022352F"/>
    <w:rsid w:val="00223600"/>
    <w:rsid w:val="00224425"/>
    <w:rsid w:val="00224BD8"/>
    <w:rsid w:val="00225C19"/>
    <w:rsid w:val="002271B1"/>
    <w:rsid w:val="00230087"/>
    <w:rsid w:val="0023009D"/>
    <w:rsid w:val="00231258"/>
    <w:rsid w:val="0023127E"/>
    <w:rsid w:val="00231FA6"/>
    <w:rsid w:val="002333F7"/>
    <w:rsid w:val="0023386F"/>
    <w:rsid w:val="0023596A"/>
    <w:rsid w:val="002366C5"/>
    <w:rsid w:val="0023749C"/>
    <w:rsid w:val="00237869"/>
    <w:rsid w:val="00240556"/>
    <w:rsid w:val="002415F4"/>
    <w:rsid w:val="00241B04"/>
    <w:rsid w:val="0024349F"/>
    <w:rsid w:val="002436C7"/>
    <w:rsid w:val="00243BE6"/>
    <w:rsid w:val="002446DF"/>
    <w:rsid w:val="00245717"/>
    <w:rsid w:val="002462A5"/>
    <w:rsid w:val="00246800"/>
    <w:rsid w:val="00246F69"/>
    <w:rsid w:val="00247A0C"/>
    <w:rsid w:val="00247F0B"/>
    <w:rsid w:val="00250864"/>
    <w:rsid w:val="00251F15"/>
    <w:rsid w:val="002527C3"/>
    <w:rsid w:val="00254F48"/>
    <w:rsid w:val="0025544F"/>
    <w:rsid w:val="00255E2F"/>
    <w:rsid w:val="00260A18"/>
    <w:rsid w:val="002616D7"/>
    <w:rsid w:val="002616F8"/>
    <w:rsid w:val="00262408"/>
    <w:rsid w:val="002637C1"/>
    <w:rsid w:val="00264F96"/>
    <w:rsid w:val="0026583B"/>
    <w:rsid w:val="00266272"/>
    <w:rsid w:val="002665D5"/>
    <w:rsid w:val="00266F0F"/>
    <w:rsid w:val="002676A3"/>
    <w:rsid w:val="002676E9"/>
    <w:rsid w:val="00267AAB"/>
    <w:rsid w:val="00267C7E"/>
    <w:rsid w:val="0027111E"/>
    <w:rsid w:val="002712E2"/>
    <w:rsid w:val="00277218"/>
    <w:rsid w:val="0027793C"/>
    <w:rsid w:val="00282A41"/>
    <w:rsid w:val="00283135"/>
    <w:rsid w:val="00283418"/>
    <w:rsid w:val="00284169"/>
    <w:rsid w:val="002857E8"/>
    <w:rsid w:val="002860C8"/>
    <w:rsid w:val="00286305"/>
    <w:rsid w:val="00293368"/>
    <w:rsid w:val="00297128"/>
    <w:rsid w:val="002A089A"/>
    <w:rsid w:val="002A2830"/>
    <w:rsid w:val="002A2A1A"/>
    <w:rsid w:val="002A3A5A"/>
    <w:rsid w:val="002A4DC8"/>
    <w:rsid w:val="002A601D"/>
    <w:rsid w:val="002B07EA"/>
    <w:rsid w:val="002B0942"/>
    <w:rsid w:val="002B12CA"/>
    <w:rsid w:val="002B50E5"/>
    <w:rsid w:val="002C14F9"/>
    <w:rsid w:val="002C1FB7"/>
    <w:rsid w:val="002C4F61"/>
    <w:rsid w:val="002C5414"/>
    <w:rsid w:val="002C5518"/>
    <w:rsid w:val="002D32F6"/>
    <w:rsid w:val="002D3428"/>
    <w:rsid w:val="002D4B36"/>
    <w:rsid w:val="002D6A7F"/>
    <w:rsid w:val="002D70AC"/>
    <w:rsid w:val="002E0C0B"/>
    <w:rsid w:val="002E148F"/>
    <w:rsid w:val="002E4723"/>
    <w:rsid w:val="002E4D3C"/>
    <w:rsid w:val="002E6BB8"/>
    <w:rsid w:val="002E6CA5"/>
    <w:rsid w:val="002F0261"/>
    <w:rsid w:val="002F0EA1"/>
    <w:rsid w:val="002F1CA7"/>
    <w:rsid w:val="002F2511"/>
    <w:rsid w:val="002F66C4"/>
    <w:rsid w:val="002F703D"/>
    <w:rsid w:val="00301199"/>
    <w:rsid w:val="003052C6"/>
    <w:rsid w:val="0030770E"/>
    <w:rsid w:val="00310814"/>
    <w:rsid w:val="00310EBF"/>
    <w:rsid w:val="00310F07"/>
    <w:rsid w:val="00314AEE"/>
    <w:rsid w:val="003158FD"/>
    <w:rsid w:val="00316469"/>
    <w:rsid w:val="003178C3"/>
    <w:rsid w:val="00317BEF"/>
    <w:rsid w:val="0032152E"/>
    <w:rsid w:val="00322D0F"/>
    <w:rsid w:val="00323247"/>
    <w:rsid w:val="00323C9E"/>
    <w:rsid w:val="003305FB"/>
    <w:rsid w:val="00330A5D"/>
    <w:rsid w:val="00330CDE"/>
    <w:rsid w:val="0033320B"/>
    <w:rsid w:val="003339C4"/>
    <w:rsid w:val="00334347"/>
    <w:rsid w:val="00334B1D"/>
    <w:rsid w:val="00335542"/>
    <w:rsid w:val="0033630F"/>
    <w:rsid w:val="00336D6C"/>
    <w:rsid w:val="00337C25"/>
    <w:rsid w:val="00340D57"/>
    <w:rsid w:val="00342433"/>
    <w:rsid w:val="00342759"/>
    <w:rsid w:val="00344EE1"/>
    <w:rsid w:val="0034720D"/>
    <w:rsid w:val="003504D3"/>
    <w:rsid w:val="0035069B"/>
    <w:rsid w:val="0035241F"/>
    <w:rsid w:val="00352805"/>
    <w:rsid w:val="0035343B"/>
    <w:rsid w:val="00354024"/>
    <w:rsid w:val="00355885"/>
    <w:rsid w:val="003561EA"/>
    <w:rsid w:val="00356F3D"/>
    <w:rsid w:val="0035716A"/>
    <w:rsid w:val="00357197"/>
    <w:rsid w:val="00357A82"/>
    <w:rsid w:val="00357B7E"/>
    <w:rsid w:val="003603E5"/>
    <w:rsid w:val="003606A3"/>
    <w:rsid w:val="003620AE"/>
    <w:rsid w:val="00363344"/>
    <w:rsid w:val="0036467E"/>
    <w:rsid w:val="003661F9"/>
    <w:rsid w:val="0037080B"/>
    <w:rsid w:val="003712ED"/>
    <w:rsid w:val="00373BB3"/>
    <w:rsid w:val="00375040"/>
    <w:rsid w:val="00376251"/>
    <w:rsid w:val="003764DF"/>
    <w:rsid w:val="0037786F"/>
    <w:rsid w:val="00377C11"/>
    <w:rsid w:val="0038245B"/>
    <w:rsid w:val="00384FE8"/>
    <w:rsid w:val="00385571"/>
    <w:rsid w:val="00387086"/>
    <w:rsid w:val="003904D4"/>
    <w:rsid w:val="00391BAD"/>
    <w:rsid w:val="00394557"/>
    <w:rsid w:val="00394839"/>
    <w:rsid w:val="00395759"/>
    <w:rsid w:val="00397A37"/>
    <w:rsid w:val="003A1948"/>
    <w:rsid w:val="003A200A"/>
    <w:rsid w:val="003A35DE"/>
    <w:rsid w:val="003A4AD5"/>
    <w:rsid w:val="003A5DDA"/>
    <w:rsid w:val="003A6B5C"/>
    <w:rsid w:val="003A777D"/>
    <w:rsid w:val="003B02C0"/>
    <w:rsid w:val="003B1872"/>
    <w:rsid w:val="003B39B6"/>
    <w:rsid w:val="003B45C9"/>
    <w:rsid w:val="003B58FD"/>
    <w:rsid w:val="003B6B48"/>
    <w:rsid w:val="003B7843"/>
    <w:rsid w:val="003C2BB3"/>
    <w:rsid w:val="003C3893"/>
    <w:rsid w:val="003C4D79"/>
    <w:rsid w:val="003C4FF0"/>
    <w:rsid w:val="003D0076"/>
    <w:rsid w:val="003D117F"/>
    <w:rsid w:val="003D243E"/>
    <w:rsid w:val="003D2767"/>
    <w:rsid w:val="003D43D5"/>
    <w:rsid w:val="003D5DBD"/>
    <w:rsid w:val="003D7579"/>
    <w:rsid w:val="003D7988"/>
    <w:rsid w:val="003E3B04"/>
    <w:rsid w:val="003E54E6"/>
    <w:rsid w:val="003F2666"/>
    <w:rsid w:val="003F48C1"/>
    <w:rsid w:val="003F5172"/>
    <w:rsid w:val="003F5BE4"/>
    <w:rsid w:val="00402A32"/>
    <w:rsid w:val="00402A7E"/>
    <w:rsid w:val="00403622"/>
    <w:rsid w:val="004070BC"/>
    <w:rsid w:val="00410334"/>
    <w:rsid w:val="00410686"/>
    <w:rsid w:val="004122B1"/>
    <w:rsid w:val="00417F3C"/>
    <w:rsid w:val="004210A6"/>
    <w:rsid w:val="00422A3F"/>
    <w:rsid w:val="00423C0C"/>
    <w:rsid w:val="004243E4"/>
    <w:rsid w:val="00424B35"/>
    <w:rsid w:val="00426A9E"/>
    <w:rsid w:val="00426E45"/>
    <w:rsid w:val="004277F9"/>
    <w:rsid w:val="00427976"/>
    <w:rsid w:val="00430533"/>
    <w:rsid w:val="00431E81"/>
    <w:rsid w:val="0043235E"/>
    <w:rsid w:val="0043299D"/>
    <w:rsid w:val="00432F85"/>
    <w:rsid w:val="004347EA"/>
    <w:rsid w:val="0043546E"/>
    <w:rsid w:val="004361A2"/>
    <w:rsid w:val="00436399"/>
    <w:rsid w:val="00436B51"/>
    <w:rsid w:val="00441A99"/>
    <w:rsid w:val="0044284D"/>
    <w:rsid w:val="00444A37"/>
    <w:rsid w:val="004521A4"/>
    <w:rsid w:val="00453946"/>
    <w:rsid w:val="00455133"/>
    <w:rsid w:val="00455C34"/>
    <w:rsid w:val="0046068A"/>
    <w:rsid w:val="00461A3C"/>
    <w:rsid w:val="00462291"/>
    <w:rsid w:val="00463055"/>
    <w:rsid w:val="00463727"/>
    <w:rsid w:val="00464ED0"/>
    <w:rsid w:val="00465173"/>
    <w:rsid w:val="004658FE"/>
    <w:rsid w:val="00466A2E"/>
    <w:rsid w:val="00467632"/>
    <w:rsid w:val="004679DA"/>
    <w:rsid w:val="004709FE"/>
    <w:rsid w:val="00470B60"/>
    <w:rsid w:val="00470B7C"/>
    <w:rsid w:val="004720ED"/>
    <w:rsid w:val="00481DD3"/>
    <w:rsid w:val="00482F65"/>
    <w:rsid w:val="004843FE"/>
    <w:rsid w:val="00484C92"/>
    <w:rsid w:val="004850DC"/>
    <w:rsid w:val="004867D0"/>
    <w:rsid w:val="0048771D"/>
    <w:rsid w:val="0049020D"/>
    <w:rsid w:val="00490879"/>
    <w:rsid w:val="00491001"/>
    <w:rsid w:val="00492209"/>
    <w:rsid w:val="0049434D"/>
    <w:rsid w:val="00494615"/>
    <w:rsid w:val="00495DB4"/>
    <w:rsid w:val="00496F08"/>
    <w:rsid w:val="004A16A4"/>
    <w:rsid w:val="004A2A2D"/>
    <w:rsid w:val="004B150F"/>
    <w:rsid w:val="004B2B11"/>
    <w:rsid w:val="004B3199"/>
    <w:rsid w:val="004B3E64"/>
    <w:rsid w:val="004B5133"/>
    <w:rsid w:val="004B5C01"/>
    <w:rsid w:val="004C3DDD"/>
    <w:rsid w:val="004C630B"/>
    <w:rsid w:val="004C7A55"/>
    <w:rsid w:val="004D1364"/>
    <w:rsid w:val="004D20C1"/>
    <w:rsid w:val="004D5FAC"/>
    <w:rsid w:val="004D7D72"/>
    <w:rsid w:val="004D7FB0"/>
    <w:rsid w:val="004E0AAC"/>
    <w:rsid w:val="004E1D48"/>
    <w:rsid w:val="004E457D"/>
    <w:rsid w:val="004E48F4"/>
    <w:rsid w:val="004E5B07"/>
    <w:rsid w:val="004E73B2"/>
    <w:rsid w:val="004F01E4"/>
    <w:rsid w:val="004F01E8"/>
    <w:rsid w:val="004F07C5"/>
    <w:rsid w:val="004F168E"/>
    <w:rsid w:val="004F1C62"/>
    <w:rsid w:val="004F200B"/>
    <w:rsid w:val="004F2679"/>
    <w:rsid w:val="004F2B87"/>
    <w:rsid w:val="004F35FF"/>
    <w:rsid w:val="004F4946"/>
    <w:rsid w:val="004F49E5"/>
    <w:rsid w:val="004F550D"/>
    <w:rsid w:val="004F7365"/>
    <w:rsid w:val="004F79EB"/>
    <w:rsid w:val="004F7A03"/>
    <w:rsid w:val="0050018A"/>
    <w:rsid w:val="005001B6"/>
    <w:rsid w:val="00504F2E"/>
    <w:rsid w:val="00505BA2"/>
    <w:rsid w:val="00506BBB"/>
    <w:rsid w:val="00513B26"/>
    <w:rsid w:val="005144B7"/>
    <w:rsid w:val="00514B5C"/>
    <w:rsid w:val="00514FDA"/>
    <w:rsid w:val="00517193"/>
    <w:rsid w:val="005210C7"/>
    <w:rsid w:val="00522446"/>
    <w:rsid w:val="00522F48"/>
    <w:rsid w:val="00523A00"/>
    <w:rsid w:val="00524E4E"/>
    <w:rsid w:val="005267A2"/>
    <w:rsid w:val="0053050F"/>
    <w:rsid w:val="00532BC7"/>
    <w:rsid w:val="0053383A"/>
    <w:rsid w:val="00535002"/>
    <w:rsid w:val="00535E62"/>
    <w:rsid w:val="00536254"/>
    <w:rsid w:val="00540687"/>
    <w:rsid w:val="005450AB"/>
    <w:rsid w:val="00547CEA"/>
    <w:rsid w:val="00551962"/>
    <w:rsid w:val="0055201F"/>
    <w:rsid w:val="005525A2"/>
    <w:rsid w:val="00552E81"/>
    <w:rsid w:val="005532AA"/>
    <w:rsid w:val="005547ED"/>
    <w:rsid w:val="005548E7"/>
    <w:rsid w:val="0056649B"/>
    <w:rsid w:val="005667F5"/>
    <w:rsid w:val="00567545"/>
    <w:rsid w:val="005701A3"/>
    <w:rsid w:val="00570736"/>
    <w:rsid w:val="00570B45"/>
    <w:rsid w:val="005735A5"/>
    <w:rsid w:val="005739E0"/>
    <w:rsid w:val="00574862"/>
    <w:rsid w:val="00575BE1"/>
    <w:rsid w:val="00577B90"/>
    <w:rsid w:val="00580877"/>
    <w:rsid w:val="005825C8"/>
    <w:rsid w:val="005855A4"/>
    <w:rsid w:val="00586212"/>
    <w:rsid w:val="005862FF"/>
    <w:rsid w:val="005874B4"/>
    <w:rsid w:val="00590DF5"/>
    <w:rsid w:val="0059178F"/>
    <w:rsid w:val="0059441A"/>
    <w:rsid w:val="00595E08"/>
    <w:rsid w:val="00597582"/>
    <w:rsid w:val="005A0C3E"/>
    <w:rsid w:val="005A5F59"/>
    <w:rsid w:val="005A6EB0"/>
    <w:rsid w:val="005A73A0"/>
    <w:rsid w:val="005B36B1"/>
    <w:rsid w:val="005B54A1"/>
    <w:rsid w:val="005B6345"/>
    <w:rsid w:val="005B6456"/>
    <w:rsid w:val="005B6AF1"/>
    <w:rsid w:val="005C1F13"/>
    <w:rsid w:val="005C2178"/>
    <w:rsid w:val="005C4F4C"/>
    <w:rsid w:val="005C55B1"/>
    <w:rsid w:val="005C71E3"/>
    <w:rsid w:val="005D077A"/>
    <w:rsid w:val="005D0858"/>
    <w:rsid w:val="005D133B"/>
    <w:rsid w:val="005D3928"/>
    <w:rsid w:val="005D4C40"/>
    <w:rsid w:val="005D4FEC"/>
    <w:rsid w:val="005D5EC7"/>
    <w:rsid w:val="005D6EF3"/>
    <w:rsid w:val="005E2D10"/>
    <w:rsid w:val="005E31D4"/>
    <w:rsid w:val="005E449E"/>
    <w:rsid w:val="005E4C32"/>
    <w:rsid w:val="005E5BD3"/>
    <w:rsid w:val="005E6A42"/>
    <w:rsid w:val="005F0491"/>
    <w:rsid w:val="005F1AB2"/>
    <w:rsid w:val="005F31EC"/>
    <w:rsid w:val="005F35B6"/>
    <w:rsid w:val="005F37BD"/>
    <w:rsid w:val="005F456B"/>
    <w:rsid w:val="005F5866"/>
    <w:rsid w:val="005F59C5"/>
    <w:rsid w:val="005F68A0"/>
    <w:rsid w:val="00602223"/>
    <w:rsid w:val="00602416"/>
    <w:rsid w:val="00605562"/>
    <w:rsid w:val="00605C8F"/>
    <w:rsid w:val="00607BA5"/>
    <w:rsid w:val="00612662"/>
    <w:rsid w:val="006137BA"/>
    <w:rsid w:val="006154C9"/>
    <w:rsid w:val="00616737"/>
    <w:rsid w:val="00616A6A"/>
    <w:rsid w:val="006176E2"/>
    <w:rsid w:val="006179DE"/>
    <w:rsid w:val="0062227A"/>
    <w:rsid w:val="00623C47"/>
    <w:rsid w:val="00623CD5"/>
    <w:rsid w:val="00626E45"/>
    <w:rsid w:val="0063090C"/>
    <w:rsid w:val="006322FE"/>
    <w:rsid w:val="0063251B"/>
    <w:rsid w:val="0063304D"/>
    <w:rsid w:val="00636BBC"/>
    <w:rsid w:val="00636DB6"/>
    <w:rsid w:val="00640DD1"/>
    <w:rsid w:val="006422D1"/>
    <w:rsid w:val="00642CB1"/>
    <w:rsid w:val="006444C2"/>
    <w:rsid w:val="0064460E"/>
    <w:rsid w:val="00644D91"/>
    <w:rsid w:val="00645B24"/>
    <w:rsid w:val="00645C4F"/>
    <w:rsid w:val="00646261"/>
    <w:rsid w:val="00647042"/>
    <w:rsid w:val="00655855"/>
    <w:rsid w:val="00657633"/>
    <w:rsid w:val="006624B0"/>
    <w:rsid w:val="006639FF"/>
    <w:rsid w:val="00666D07"/>
    <w:rsid w:val="00667233"/>
    <w:rsid w:val="006719C8"/>
    <w:rsid w:val="00672297"/>
    <w:rsid w:val="006723AC"/>
    <w:rsid w:val="00673B81"/>
    <w:rsid w:val="0068055E"/>
    <w:rsid w:val="00680600"/>
    <w:rsid w:val="0068135B"/>
    <w:rsid w:val="00685C43"/>
    <w:rsid w:val="00686196"/>
    <w:rsid w:val="00692A44"/>
    <w:rsid w:val="006935BE"/>
    <w:rsid w:val="00694261"/>
    <w:rsid w:val="006958F1"/>
    <w:rsid w:val="00696A32"/>
    <w:rsid w:val="0069712F"/>
    <w:rsid w:val="006A4D3F"/>
    <w:rsid w:val="006A5A06"/>
    <w:rsid w:val="006A6891"/>
    <w:rsid w:val="006B234A"/>
    <w:rsid w:val="006B256B"/>
    <w:rsid w:val="006B3793"/>
    <w:rsid w:val="006B45B1"/>
    <w:rsid w:val="006B5BE4"/>
    <w:rsid w:val="006C10EE"/>
    <w:rsid w:val="006C1D3E"/>
    <w:rsid w:val="006C1FD9"/>
    <w:rsid w:val="006C22AF"/>
    <w:rsid w:val="006C296A"/>
    <w:rsid w:val="006C3596"/>
    <w:rsid w:val="006C4D84"/>
    <w:rsid w:val="006D4230"/>
    <w:rsid w:val="006D49BA"/>
    <w:rsid w:val="006D50B6"/>
    <w:rsid w:val="006D732A"/>
    <w:rsid w:val="006E145E"/>
    <w:rsid w:val="006E32FC"/>
    <w:rsid w:val="006E43F9"/>
    <w:rsid w:val="006E4F81"/>
    <w:rsid w:val="006E5111"/>
    <w:rsid w:val="006F1465"/>
    <w:rsid w:val="006F2CA9"/>
    <w:rsid w:val="007013DF"/>
    <w:rsid w:val="00702257"/>
    <w:rsid w:val="007026B1"/>
    <w:rsid w:val="00702FC4"/>
    <w:rsid w:val="007030FA"/>
    <w:rsid w:val="0070321F"/>
    <w:rsid w:val="0070381C"/>
    <w:rsid w:val="00704105"/>
    <w:rsid w:val="00705116"/>
    <w:rsid w:val="00705974"/>
    <w:rsid w:val="00706A6B"/>
    <w:rsid w:val="00711E43"/>
    <w:rsid w:val="00712F8A"/>
    <w:rsid w:val="00713B87"/>
    <w:rsid w:val="0071594B"/>
    <w:rsid w:val="00715D08"/>
    <w:rsid w:val="00716293"/>
    <w:rsid w:val="00716E37"/>
    <w:rsid w:val="007175BA"/>
    <w:rsid w:val="007230E8"/>
    <w:rsid w:val="007267FF"/>
    <w:rsid w:val="007327BE"/>
    <w:rsid w:val="007340DA"/>
    <w:rsid w:val="007345DF"/>
    <w:rsid w:val="00735614"/>
    <w:rsid w:val="007358A5"/>
    <w:rsid w:val="00735959"/>
    <w:rsid w:val="00735DCA"/>
    <w:rsid w:val="00736F53"/>
    <w:rsid w:val="00741051"/>
    <w:rsid w:val="00743475"/>
    <w:rsid w:val="007435B7"/>
    <w:rsid w:val="00747DB8"/>
    <w:rsid w:val="00752375"/>
    <w:rsid w:val="00754257"/>
    <w:rsid w:val="0075683E"/>
    <w:rsid w:val="00756C1E"/>
    <w:rsid w:val="007575A0"/>
    <w:rsid w:val="00762AAE"/>
    <w:rsid w:val="007644AF"/>
    <w:rsid w:val="00764EC1"/>
    <w:rsid w:val="00766875"/>
    <w:rsid w:val="0077373F"/>
    <w:rsid w:val="007766E3"/>
    <w:rsid w:val="007803C4"/>
    <w:rsid w:val="00782F26"/>
    <w:rsid w:val="007836D7"/>
    <w:rsid w:val="00783AAA"/>
    <w:rsid w:val="00784960"/>
    <w:rsid w:val="00787721"/>
    <w:rsid w:val="00790E9B"/>
    <w:rsid w:val="00793F88"/>
    <w:rsid w:val="007944ED"/>
    <w:rsid w:val="007952ED"/>
    <w:rsid w:val="007A3746"/>
    <w:rsid w:val="007A484E"/>
    <w:rsid w:val="007A4C6D"/>
    <w:rsid w:val="007A4DA3"/>
    <w:rsid w:val="007A61DE"/>
    <w:rsid w:val="007A64D2"/>
    <w:rsid w:val="007A719B"/>
    <w:rsid w:val="007A7CC5"/>
    <w:rsid w:val="007B059A"/>
    <w:rsid w:val="007B148F"/>
    <w:rsid w:val="007B1FEA"/>
    <w:rsid w:val="007B305E"/>
    <w:rsid w:val="007B4109"/>
    <w:rsid w:val="007B4DB9"/>
    <w:rsid w:val="007B51E8"/>
    <w:rsid w:val="007B72B7"/>
    <w:rsid w:val="007C100C"/>
    <w:rsid w:val="007C1CC3"/>
    <w:rsid w:val="007C3F2E"/>
    <w:rsid w:val="007C3F46"/>
    <w:rsid w:val="007C5CCB"/>
    <w:rsid w:val="007C6523"/>
    <w:rsid w:val="007C6BE5"/>
    <w:rsid w:val="007D1159"/>
    <w:rsid w:val="007D59F5"/>
    <w:rsid w:val="007E113B"/>
    <w:rsid w:val="007E69A8"/>
    <w:rsid w:val="007E6CBA"/>
    <w:rsid w:val="007F0975"/>
    <w:rsid w:val="007F1655"/>
    <w:rsid w:val="007F1AEF"/>
    <w:rsid w:val="007F2B2A"/>
    <w:rsid w:val="007F6F9D"/>
    <w:rsid w:val="00800371"/>
    <w:rsid w:val="00800395"/>
    <w:rsid w:val="00802651"/>
    <w:rsid w:val="00803156"/>
    <w:rsid w:val="00803E97"/>
    <w:rsid w:val="008042AA"/>
    <w:rsid w:val="008049A4"/>
    <w:rsid w:val="0080558F"/>
    <w:rsid w:val="008059E1"/>
    <w:rsid w:val="00807885"/>
    <w:rsid w:val="008078A0"/>
    <w:rsid w:val="00807B57"/>
    <w:rsid w:val="008125E7"/>
    <w:rsid w:val="00813B18"/>
    <w:rsid w:val="008140EB"/>
    <w:rsid w:val="00817076"/>
    <w:rsid w:val="00820382"/>
    <w:rsid w:val="00820C90"/>
    <w:rsid w:val="0082233A"/>
    <w:rsid w:val="00823688"/>
    <w:rsid w:val="00825F1B"/>
    <w:rsid w:val="0082754D"/>
    <w:rsid w:val="0082797D"/>
    <w:rsid w:val="00827D5E"/>
    <w:rsid w:val="00830818"/>
    <w:rsid w:val="00831021"/>
    <w:rsid w:val="008324A7"/>
    <w:rsid w:val="00833144"/>
    <w:rsid w:val="008343DE"/>
    <w:rsid w:val="00836E57"/>
    <w:rsid w:val="00843DA8"/>
    <w:rsid w:val="008448B4"/>
    <w:rsid w:val="00844C0B"/>
    <w:rsid w:val="0084536A"/>
    <w:rsid w:val="00845A1D"/>
    <w:rsid w:val="0085066E"/>
    <w:rsid w:val="00850B1F"/>
    <w:rsid w:val="00850D5C"/>
    <w:rsid w:val="00850EEA"/>
    <w:rsid w:val="008531C0"/>
    <w:rsid w:val="0085389D"/>
    <w:rsid w:val="008543F8"/>
    <w:rsid w:val="00855C06"/>
    <w:rsid w:val="00856013"/>
    <w:rsid w:val="008567AC"/>
    <w:rsid w:val="00856886"/>
    <w:rsid w:val="0086098D"/>
    <w:rsid w:val="00860A10"/>
    <w:rsid w:val="00861310"/>
    <w:rsid w:val="00862F07"/>
    <w:rsid w:val="00863E1B"/>
    <w:rsid w:val="00864EFC"/>
    <w:rsid w:val="00866547"/>
    <w:rsid w:val="008676EE"/>
    <w:rsid w:val="008734FB"/>
    <w:rsid w:val="00873E74"/>
    <w:rsid w:val="0087484C"/>
    <w:rsid w:val="00875937"/>
    <w:rsid w:val="00875AA0"/>
    <w:rsid w:val="00877213"/>
    <w:rsid w:val="0088127C"/>
    <w:rsid w:val="00881584"/>
    <w:rsid w:val="008815CD"/>
    <w:rsid w:val="00881DFA"/>
    <w:rsid w:val="0088288A"/>
    <w:rsid w:val="00883CEC"/>
    <w:rsid w:val="0088411A"/>
    <w:rsid w:val="0088590C"/>
    <w:rsid w:val="00885B3C"/>
    <w:rsid w:val="008912F5"/>
    <w:rsid w:val="008918F2"/>
    <w:rsid w:val="0089192F"/>
    <w:rsid w:val="00891FB9"/>
    <w:rsid w:val="008922A5"/>
    <w:rsid w:val="0089260C"/>
    <w:rsid w:val="00893448"/>
    <w:rsid w:val="00893880"/>
    <w:rsid w:val="008958C2"/>
    <w:rsid w:val="008970B7"/>
    <w:rsid w:val="0089774D"/>
    <w:rsid w:val="008A00C7"/>
    <w:rsid w:val="008A37BB"/>
    <w:rsid w:val="008A52E5"/>
    <w:rsid w:val="008A5431"/>
    <w:rsid w:val="008A681D"/>
    <w:rsid w:val="008A6954"/>
    <w:rsid w:val="008A6DB4"/>
    <w:rsid w:val="008B08BF"/>
    <w:rsid w:val="008B3567"/>
    <w:rsid w:val="008B5392"/>
    <w:rsid w:val="008B5657"/>
    <w:rsid w:val="008B5D1B"/>
    <w:rsid w:val="008B63A4"/>
    <w:rsid w:val="008B6AB5"/>
    <w:rsid w:val="008B751F"/>
    <w:rsid w:val="008C035C"/>
    <w:rsid w:val="008C671F"/>
    <w:rsid w:val="008D3559"/>
    <w:rsid w:val="008D6BC0"/>
    <w:rsid w:val="008D7543"/>
    <w:rsid w:val="008E296A"/>
    <w:rsid w:val="008E2CBB"/>
    <w:rsid w:val="008E353F"/>
    <w:rsid w:val="008E5753"/>
    <w:rsid w:val="008E6708"/>
    <w:rsid w:val="008E68C1"/>
    <w:rsid w:val="008F0082"/>
    <w:rsid w:val="008F04E7"/>
    <w:rsid w:val="008F159C"/>
    <w:rsid w:val="008F197F"/>
    <w:rsid w:val="008F1A2B"/>
    <w:rsid w:val="008F2C5F"/>
    <w:rsid w:val="008F55C2"/>
    <w:rsid w:val="00900E46"/>
    <w:rsid w:val="00901506"/>
    <w:rsid w:val="00901CE0"/>
    <w:rsid w:val="00902C8A"/>
    <w:rsid w:val="009033DC"/>
    <w:rsid w:val="00903521"/>
    <w:rsid w:val="0090360F"/>
    <w:rsid w:val="00903CB5"/>
    <w:rsid w:val="00910F6F"/>
    <w:rsid w:val="009120EB"/>
    <w:rsid w:val="0091359E"/>
    <w:rsid w:val="00921DCF"/>
    <w:rsid w:val="009234B2"/>
    <w:rsid w:val="00924073"/>
    <w:rsid w:val="00924D5D"/>
    <w:rsid w:val="00924EB5"/>
    <w:rsid w:val="0093322D"/>
    <w:rsid w:val="009346EF"/>
    <w:rsid w:val="00934869"/>
    <w:rsid w:val="009356C0"/>
    <w:rsid w:val="00935917"/>
    <w:rsid w:val="009421AA"/>
    <w:rsid w:val="00942412"/>
    <w:rsid w:val="009441DD"/>
    <w:rsid w:val="00947173"/>
    <w:rsid w:val="00950FDB"/>
    <w:rsid w:val="00951B21"/>
    <w:rsid w:val="00951C75"/>
    <w:rsid w:val="00951C96"/>
    <w:rsid w:val="009549A2"/>
    <w:rsid w:val="009553C2"/>
    <w:rsid w:val="00955F7F"/>
    <w:rsid w:val="00956F4F"/>
    <w:rsid w:val="00963230"/>
    <w:rsid w:val="00964959"/>
    <w:rsid w:val="009668F9"/>
    <w:rsid w:val="009675E1"/>
    <w:rsid w:val="00970ACE"/>
    <w:rsid w:val="00971ED1"/>
    <w:rsid w:val="009724AB"/>
    <w:rsid w:val="009725FE"/>
    <w:rsid w:val="00973587"/>
    <w:rsid w:val="009740E3"/>
    <w:rsid w:val="009769ED"/>
    <w:rsid w:val="00976A49"/>
    <w:rsid w:val="00976C9D"/>
    <w:rsid w:val="00981AB0"/>
    <w:rsid w:val="009829D1"/>
    <w:rsid w:val="00982A32"/>
    <w:rsid w:val="00983DBE"/>
    <w:rsid w:val="009844A0"/>
    <w:rsid w:val="0098454C"/>
    <w:rsid w:val="00986337"/>
    <w:rsid w:val="009868AE"/>
    <w:rsid w:val="00986A31"/>
    <w:rsid w:val="00986B78"/>
    <w:rsid w:val="00990BFE"/>
    <w:rsid w:val="0099159E"/>
    <w:rsid w:val="0099293C"/>
    <w:rsid w:val="00993E36"/>
    <w:rsid w:val="00994028"/>
    <w:rsid w:val="009955FD"/>
    <w:rsid w:val="00995F73"/>
    <w:rsid w:val="009968E3"/>
    <w:rsid w:val="00997775"/>
    <w:rsid w:val="00997D9E"/>
    <w:rsid w:val="00997F4D"/>
    <w:rsid w:val="009A176D"/>
    <w:rsid w:val="009A2037"/>
    <w:rsid w:val="009A3204"/>
    <w:rsid w:val="009A3C5B"/>
    <w:rsid w:val="009A4113"/>
    <w:rsid w:val="009A464D"/>
    <w:rsid w:val="009A59A4"/>
    <w:rsid w:val="009A5BDB"/>
    <w:rsid w:val="009A72DE"/>
    <w:rsid w:val="009A7795"/>
    <w:rsid w:val="009A79CD"/>
    <w:rsid w:val="009B0983"/>
    <w:rsid w:val="009B0D91"/>
    <w:rsid w:val="009B147D"/>
    <w:rsid w:val="009B2946"/>
    <w:rsid w:val="009B3BDA"/>
    <w:rsid w:val="009B3D16"/>
    <w:rsid w:val="009B4448"/>
    <w:rsid w:val="009B5117"/>
    <w:rsid w:val="009B555A"/>
    <w:rsid w:val="009B669F"/>
    <w:rsid w:val="009B7034"/>
    <w:rsid w:val="009B716C"/>
    <w:rsid w:val="009B7205"/>
    <w:rsid w:val="009C414F"/>
    <w:rsid w:val="009C454B"/>
    <w:rsid w:val="009C638A"/>
    <w:rsid w:val="009D127F"/>
    <w:rsid w:val="009E1F4E"/>
    <w:rsid w:val="009E22B7"/>
    <w:rsid w:val="009E243F"/>
    <w:rsid w:val="009E2BC3"/>
    <w:rsid w:val="009E6A10"/>
    <w:rsid w:val="009E6A5D"/>
    <w:rsid w:val="009E7C15"/>
    <w:rsid w:val="009F153C"/>
    <w:rsid w:val="009F1705"/>
    <w:rsid w:val="009F50DA"/>
    <w:rsid w:val="009F6017"/>
    <w:rsid w:val="00A00730"/>
    <w:rsid w:val="00A021AB"/>
    <w:rsid w:val="00A02A2B"/>
    <w:rsid w:val="00A02FF7"/>
    <w:rsid w:val="00A03D81"/>
    <w:rsid w:val="00A04216"/>
    <w:rsid w:val="00A0422D"/>
    <w:rsid w:val="00A06107"/>
    <w:rsid w:val="00A07271"/>
    <w:rsid w:val="00A14394"/>
    <w:rsid w:val="00A144FC"/>
    <w:rsid w:val="00A14A94"/>
    <w:rsid w:val="00A17899"/>
    <w:rsid w:val="00A1796F"/>
    <w:rsid w:val="00A20F8F"/>
    <w:rsid w:val="00A214F9"/>
    <w:rsid w:val="00A224B5"/>
    <w:rsid w:val="00A25446"/>
    <w:rsid w:val="00A25E3B"/>
    <w:rsid w:val="00A26B8F"/>
    <w:rsid w:val="00A26EFA"/>
    <w:rsid w:val="00A3296E"/>
    <w:rsid w:val="00A3309E"/>
    <w:rsid w:val="00A33E73"/>
    <w:rsid w:val="00A36482"/>
    <w:rsid w:val="00A37CCE"/>
    <w:rsid w:val="00A40594"/>
    <w:rsid w:val="00A4314B"/>
    <w:rsid w:val="00A43A06"/>
    <w:rsid w:val="00A44D69"/>
    <w:rsid w:val="00A45D03"/>
    <w:rsid w:val="00A50EAC"/>
    <w:rsid w:val="00A52DD0"/>
    <w:rsid w:val="00A5558F"/>
    <w:rsid w:val="00A56FEC"/>
    <w:rsid w:val="00A6065A"/>
    <w:rsid w:val="00A60A36"/>
    <w:rsid w:val="00A61497"/>
    <w:rsid w:val="00A61B6F"/>
    <w:rsid w:val="00A61C48"/>
    <w:rsid w:val="00A61F81"/>
    <w:rsid w:val="00A64223"/>
    <w:rsid w:val="00A66C61"/>
    <w:rsid w:val="00A67431"/>
    <w:rsid w:val="00A67D04"/>
    <w:rsid w:val="00A748DB"/>
    <w:rsid w:val="00A749C3"/>
    <w:rsid w:val="00A75295"/>
    <w:rsid w:val="00A76672"/>
    <w:rsid w:val="00A80864"/>
    <w:rsid w:val="00A80FF3"/>
    <w:rsid w:val="00A81C7E"/>
    <w:rsid w:val="00A820CE"/>
    <w:rsid w:val="00A82558"/>
    <w:rsid w:val="00A84720"/>
    <w:rsid w:val="00A85424"/>
    <w:rsid w:val="00A87524"/>
    <w:rsid w:val="00A8789C"/>
    <w:rsid w:val="00A90AD3"/>
    <w:rsid w:val="00A90E4A"/>
    <w:rsid w:val="00A92DE1"/>
    <w:rsid w:val="00A92EF8"/>
    <w:rsid w:val="00A93983"/>
    <w:rsid w:val="00A964E1"/>
    <w:rsid w:val="00AA00DF"/>
    <w:rsid w:val="00AA49E1"/>
    <w:rsid w:val="00AA4BCA"/>
    <w:rsid w:val="00AA603A"/>
    <w:rsid w:val="00AA6B3D"/>
    <w:rsid w:val="00AA6DD4"/>
    <w:rsid w:val="00AB0FD8"/>
    <w:rsid w:val="00AB2A67"/>
    <w:rsid w:val="00AB4B43"/>
    <w:rsid w:val="00AB5711"/>
    <w:rsid w:val="00AB5996"/>
    <w:rsid w:val="00AC30A2"/>
    <w:rsid w:val="00AC3324"/>
    <w:rsid w:val="00AC6778"/>
    <w:rsid w:val="00AC6A40"/>
    <w:rsid w:val="00AC78FD"/>
    <w:rsid w:val="00AD18FB"/>
    <w:rsid w:val="00AD194C"/>
    <w:rsid w:val="00AE057F"/>
    <w:rsid w:val="00AE06E4"/>
    <w:rsid w:val="00AE1FFD"/>
    <w:rsid w:val="00AE2B6B"/>
    <w:rsid w:val="00AE2B9E"/>
    <w:rsid w:val="00AE376C"/>
    <w:rsid w:val="00AE37FB"/>
    <w:rsid w:val="00AE3942"/>
    <w:rsid w:val="00AE6559"/>
    <w:rsid w:val="00AE6600"/>
    <w:rsid w:val="00AE79E1"/>
    <w:rsid w:val="00AF08A4"/>
    <w:rsid w:val="00AF1513"/>
    <w:rsid w:val="00AF24EA"/>
    <w:rsid w:val="00AF44CA"/>
    <w:rsid w:val="00AF4E87"/>
    <w:rsid w:val="00AF6349"/>
    <w:rsid w:val="00B02B98"/>
    <w:rsid w:val="00B036A2"/>
    <w:rsid w:val="00B05411"/>
    <w:rsid w:val="00B058BA"/>
    <w:rsid w:val="00B064BD"/>
    <w:rsid w:val="00B069FB"/>
    <w:rsid w:val="00B06C57"/>
    <w:rsid w:val="00B07142"/>
    <w:rsid w:val="00B07531"/>
    <w:rsid w:val="00B1158E"/>
    <w:rsid w:val="00B132E5"/>
    <w:rsid w:val="00B139F9"/>
    <w:rsid w:val="00B152EF"/>
    <w:rsid w:val="00B1681D"/>
    <w:rsid w:val="00B22D4D"/>
    <w:rsid w:val="00B269BE"/>
    <w:rsid w:val="00B27C85"/>
    <w:rsid w:val="00B30119"/>
    <w:rsid w:val="00B312AB"/>
    <w:rsid w:val="00B36001"/>
    <w:rsid w:val="00B3675B"/>
    <w:rsid w:val="00B36FCF"/>
    <w:rsid w:val="00B37DDC"/>
    <w:rsid w:val="00B4133F"/>
    <w:rsid w:val="00B42199"/>
    <w:rsid w:val="00B4632E"/>
    <w:rsid w:val="00B46416"/>
    <w:rsid w:val="00B466FF"/>
    <w:rsid w:val="00B46704"/>
    <w:rsid w:val="00B475FF"/>
    <w:rsid w:val="00B51255"/>
    <w:rsid w:val="00B51F2C"/>
    <w:rsid w:val="00B55765"/>
    <w:rsid w:val="00B569DE"/>
    <w:rsid w:val="00B57D18"/>
    <w:rsid w:val="00B63933"/>
    <w:rsid w:val="00B63D0A"/>
    <w:rsid w:val="00B6425A"/>
    <w:rsid w:val="00B64D06"/>
    <w:rsid w:val="00B66907"/>
    <w:rsid w:val="00B66D9F"/>
    <w:rsid w:val="00B66E24"/>
    <w:rsid w:val="00B71B77"/>
    <w:rsid w:val="00B721A7"/>
    <w:rsid w:val="00B729D6"/>
    <w:rsid w:val="00B76422"/>
    <w:rsid w:val="00B76F13"/>
    <w:rsid w:val="00B80E71"/>
    <w:rsid w:val="00B80F2A"/>
    <w:rsid w:val="00B842A9"/>
    <w:rsid w:val="00B846AC"/>
    <w:rsid w:val="00B86F85"/>
    <w:rsid w:val="00B90AE3"/>
    <w:rsid w:val="00B92CDE"/>
    <w:rsid w:val="00B93AE9"/>
    <w:rsid w:val="00B93F55"/>
    <w:rsid w:val="00B945E3"/>
    <w:rsid w:val="00B94AC2"/>
    <w:rsid w:val="00B95C03"/>
    <w:rsid w:val="00B967C5"/>
    <w:rsid w:val="00B96A4C"/>
    <w:rsid w:val="00BA03C9"/>
    <w:rsid w:val="00BA08D7"/>
    <w:rsid w:val="00BA1C86"/>
    <w:rsid w:val="00BA3F95"/>
    <w:rsid w:val="00BA3FD8"/>
    <w:rsid w:val="00BA471E"/>
    <w:rsid w:val="00BA5063"/>
    <w:rsid w:val="00BA6128"/>
    <w:rsid w:val="00BB38D7"/>
    <w:rsid w:val="00BB5456"/>
    <w:rsid w:val="00BB584B"/>
    <w:rsid w:val="00BC5200"/>
    <w:rsid w:val="00BC5CB9"/>
    <w:rsid w:val="00BC5F66"/>
    <w:rsid w:val="00BC755A"/>
    <w:rsid w:val="00BC7C29"/>
    <w:rsid w:val="00BD4E1D"/>
    <w:rsid w:val="00BD5C2D"/>
    <w:rsid w:val="00BD77D0"/>
    <w:rsid w:val="00BE0C13"/>
    <w:rsid w:val="00BE1F95"/>
    <w:rsid w:val="00BE24DC"/>
    <w:rsid w:val="00BE2764"/>
    <w:rsid w:val="00BE44F2"/>
    <w:rsid w:val="00BE64AC"/>
    <w:rsid w:val="00BE66C6"/>
    <w:rsid w:val="00BE6AEB"/>
    <w:rsid w:val="00BE741D"/>
    <w:rsid w:val="00BF4C6A"/>
    <w:rsid w:val="00BF5382"/>
    <w:rsid w:val="00BF5965"/>
    <w:rsid w:val="00BF5B63"/>
    <w:rsid w:val="00BF753B"/>
    <w:rsid w:val="00C0027F"/>
    <w:rsid w:val="00C00E0B"/>
    <w:rsid w:val="00C00F4B"/>
    <w:rsid w:val="00C01EA2"/>
    <w:rsid w:val="00C02981"/>
    <w:rsid w:val="00C059F8"/>
    <w:rsid w:val="00C06887"/>
    <w:rsid w:val="00C110C5"/>
    <w:rsid w:val="00C11BD9"/>
    <w:rsid w:val="00C134F2"/>
    <w:rsid w:val="00C14700"/>
    <w:rsid w:val="00C209A3"/>
    <w:rsid w:val="00C20BCF"/>
    <w:rsid w:val="00C20FCD"/>
    <w:rsid w:val="00C2243E"/>
    <w:rsid w:val="00C22FF6"/>
    <w:rsid w:val="00C2451E"/>
    <w:rsid w:val="00C25ACA"/>
    <w:rsid w:val="00C25E7C"/>
    <w:rsid w:val="00C26FEB"/>
    <w:rsid w:val="00C27BDE"/>
    <w:rsid w:val="00C30766"/>
    <w:rsid w:val="00C32D0C"/>
    <w:rsid w:val="00C34301"/>
    <w:rsid w:val="00C37798"/>
    <w:rsid w:val="00C428B0"/>
    <w:rsid w:val="00C44109"/>
    <w:rsid w:val="00C4576B"/>
    <w:rsid w:val="00C465FD"/>
    <w:rsid w:val="00C46640"/>
    <w:rsid w:val="00C50F08"/>
    <w:rsid w:val="00C50FBC"/>
    <w:rsid w:val="00C515DC"/>
    <w:rsid w:val="00C5367E"/>
    <w:rsid w:val="00C53BC8"/>
    <w:rsid w:val="00C55DD9"/>
    <w:rsid w:val="00C622C6"/>
    <w:rsid w:val="00C638DA"/>
    <w:rsid w:val="00C63D27"/>
    <w:rsid w:val="00C6437A"/>
    <w:rsid w:val="00C64DE9"/>
    <w:rsid w:val="00C64EBB"/>
    <w:rsid w:val="00C65A01"/>
    <w:rsid w:val="00C65DC2"/>
    <w:rsid w:val="00C67C1A"/>
    <w:rsid w:val="00C71669"/>
    <w:rsid w:val="00C71BF9"/>
    <w:rsid w:val="00C72542"/>
    <w:rsid w:val="00C72BA9"/>
    <w:rsid w:val="00C72F28"/>
    <w:rsid w:val="00C7360C"/>
    <w:rsid w:val="00C738E9"/>
    <w:rsid w:val="00C742E1"/>
    <w:rsid w:val="00C74B1A"/>
    <w:rsid w:val="00C80CA1"/>
    <w:rsid w:val="00C823EE"/>
    <w:rsid w:val="00C841FE"/>
    <w:rsid w:val="00C84BAA"/>
    <w:rsid w:val="00C84BDE"/>
    <w:rsid w:val="00C8522D"/>
    <w:rsid w:val="00C8599C"/>
    <w:rsid w:val="00C8613F"/>
    <w:rsid w:val="00C90EAA"/>
    <w:rsid w:val="00C92ED5"/>
    <w:rsid w:val="00C974AE"/>
    <w:rsid w:val="00C97F7C"/>
    <w:rsid w:val="00CA192C"/>
    <w:rsid w:val="00CA1DFF"/>
    <w:rsid w:val="00CA49DA"/>
    <w:rsid w:val="00CA5967"/>
    <w:rsid w:val="00CA69C5"/>
    <w:rsid w:val="00CA7437"/>
    <w:rsid w:val="00CB100F"/>
    <w:rsid w:val="00CB3B96"/>
    <w:rsid w:val="00CB4603"/>
    <w:rsid w:val="00CB6308"/>
    <w:rsid w:val="00CB656F"/>
    <w:rsid w:val="00CC108E"/>
    <w:rsid w:val="00CC1379"/>
    <w:rsid w:val="00CC14AC"/>
    <w:rsid w:val="00CC1AA5"/>
    <w:rsid w:val="00CC2177"/>
    <w:rsid w:val="00CC21CA"/>
    <w:rsid w:val="00CC4F61"/>
    <w:rsid w:val="00CC737C"/>
    <w:rsid w:val="00CC7E18"/>
    <w:rsid w:val="00CD050E"/>
    <w:rsid w:val="00CD24F3"/>
    <w:rsid w:val="00CD4D18"/>
    <w:rsid w:val="00CD7122"/>
    <w:rsid w:val="00CE0195"/>
    <w:rsid w:val="00CE2059"/>
    <w:rsid w:val="00CE42F1"/>
    <w:rsid w:val="00CE4B59"/>
    <w:rsid w:val="00CE6345"/>
    <w:rsid w:val="00CE723A"/>
    <w:rsid w:val="00CF04AB"/>
    <w:rsid w:val="00CF05FB"/>
    <w:rsid w:val="00CF106F"/>
    <w:rsid w:val="00CF25D4"/>
    <w:rsid w:val="00CF3D23"/>
    <w:rsid w:val="00CF40B8"/>
    <w:rsid w:val="00CF6B31"/>
    <w:rsid w:val="00CF73A9"/>
    <w:rsid w:val="00D01FB3"/>
    <w:rsid w:val="00D04645"/>
    <w:rsid w:val="00D04D25"/>
    <w:rsid w:val="00D053CA"/>
    <w:rsid w:val="00D05EE0"/>
    <w:rsid w:val="00D07E4D"/>
    <w:rsid w:val="00D10218"/>
    <w:rsid w:val="00D11022"/>
    <w:rsid w:val="00D1120E"/>
    <w:rsid w:val="00D13278"/>
    <w:rsid w:val="00D134C7"/>
    <w:rsid w:val="00D15AAF"/>
    <w:rsid w:val="00D15C94"/>
    <w:rsid w:val="00D15CC6"/>
    <w:rsid w:val="00D165A5"/>
    <w:rsid w:val="00D16904"/>
    <w:rsid w:val="00D17C16"/>
    <w:rsid w:val="00D205B3"/>
    <w:rsid w:val="00D20A48"/>
    <w:rsid w:val="00D21302"/>
    <w:rsid w:val="00D21ACE"/>
    <w:rsid w:val="00D227BC"/>
    <w:rsid w:val="00D25053"/>
    <w:rsid w:val="00D26A1C"/>
    <w:rsid w:val="00D319BC"/>
    <w:rsid w:val="00D37BC2"/>
    <w:rsid w:val="00D37FAF"/>
    <w:rsid w:val="00D429DE"/>
    <w:rsid w:val="00D43A9F"/>
    <w:rsid w:val="00D45A6A"/>
    <w:rsid w:val="00D460EE"/>
    <w:rsid w:val="00D46EA6"/>
    <w:rsid w:val="00D4780C"/>
    <w:rsid w:val="00D47B3C"/>
    <w:rsid w:val="00D503A5"/>
    <w:rsid w:val="00D518BD"/>
    <w:rsid w:val="00D54706"/>
    <w:rsid w:val="00D550A3"/>
    <w:rsid w:val="00D56023"/>
    <w:rsid w:val="00D57C9A"/>
    <w:rsid w:val="00D57E5D"/>
    <w:rsid w:val="00D60208"/>
    <w:rsid w:val="00D6109A"/>
    <w:rsid w:val="00D6181E"/>
    <w:rsid w:val="00D62601"/>
    <w:rsid w:val="00D62922"/>
    <w:rsid w:val="00D63DE5"/>
    <w:rsid w:val="00D6441C"/>
    <w:rsid w:val="00D65422"/>
    <w:rsid w:val="00D6645C"/>
    <w:rsid w:val="00D734BA"/>
    <w:rsid w:val="00D748E4"/>
    <w:rsid w:val="00D763C7"/>
    <w:rsid w:val="00D766B6"/>
    <w:rsid w:val="00D76B19"/>
    <w:rsid w:val="00D77BEC"/>
    <w:rsid w:val="00D815F1"/>
    <w:rsid w:val="00D8250C"/>
    <w:rsid w:val="00D83E0E"/>
    <w:rsid w:val="00D849A4"/>
    <w:rsid w:val="00D8535E"/>
    <w:rsid w:val="00D856AA"/>
    <w:rsid w:val="00D86E03"/>
    <w:rsid w:val="00D8765F"/>
    <w:rsid w:val="00D90290"/>
    <w:rsid w:val="00D91306"/>
    <w:rsid w:val="00D925AD"/>
    <w:rsid w:val="00DA04CF"/>
    <w:rsid w:val="00DA192E"/>
    <w:rsid w:val="00DA204F"/>
    <w:rsid w:val="00DA297F"/>
    <w:rsid w:val="00DA4E98"/>
    <w:rsid w:val="00DA5530"/>
    <w:rsid w:val="00DA66D2"/>
    <w:rsid w:val="00DA7EFC"/>
    <w:rsid w:val="00DB0F0F"/>
    <w:rsid w:val="00DB111A"/>
    <w:rsid w:val="00DB3754"/>
    <w:rsid w:val="00DB385C"/>
    <w:rsid w:val="00DB46D5"/>
    <w:rsid w:val="00DB6C4D"/>
    <w:rsid w:val="00DC06AF"/>
    <w:rsid w:val="00DC0CC9"/>
    <w:rsid w:val="00DC0D5C"/>
    <w:rsid w:val="00DC121A"/>
    <w:rsid w:val="00DC3BD3"/>
    <w:rsid w:val="00DC3E5B"/>
    <w:rsid w:val="00DC3FE3"/>
    <w:rsid w:val="00DC49BE"/>
    <w:rsid w:val="00DD07E4"/>
    <w:rsid w:val="00DD0AE9"/>
    <w:rsid w:val="00DD1557"/>
    <w:rsid w:val="00DD2D47"/>
    <w:rsid w:val="00DD3759"/>
    <w:rsid w:val="00DD40FE"/>
    <w:rsid w:val="00DE05C6"/>
    <w:rsid w:val="00DE1047"/>
    <w:rsid w:val="00DE19E4"/>
    <w:rsid w:val="00DE3B86"/>
    <w:rsid w:val="00DE3CE5"/>
    <w:rsid w:val="00DE5188"/>
    <w:rsid w:val="00DE5905"/>
    <w:rsid w:val="00DF64B8"/>
    <w:rsid w:val="00DF6FAF"/>
    <w:rsid w:val="00DF7EC0"/>
    <w:rsid w:val="00E00EC3"/>
    <w:rsid w:val="00E01CA4"/>
    <w:rsid w:val="00E02436"/>
    <w:rsid w:val="00E03070"/>
    <w:rsid w:val="00E04B41"/>
    <w:rsid w:val="00E06413"/>
    <w:rsid w:val="00E06A60"/>
    <w:rsid w:val="00E076EF"/>
    <w:rsid w:val="00E10CAF"/>
    <w:rsid w:val="00E11773"/>
    <w:rsid w:val="00E12E89"/>
    <w:rsid w:val="00E162C2"/>
    <w:rsid w:val="00E22460"/>
    <w:rsid w:val="00E23487"/>
    <w:rsid w:val="00E238C8"/>
    <w:rsid w:val="00E240C5"/>
    <w:rsid w:val="00E263D8"/>
    <w:rsid w:val="00E30577"/>
    <w:rsid w:val="00E3314A"/>
    <w:rsid w:val="00E33DCD"/>
    <w:rsid w:val="00E3635F"/>
    <w:rsid w:val="00E40C41"/>
    <w:rsid w:val="00E424A6"/>
    <w:rsid w:val="00E42CF3"/>
    <w:rsid w:val="00E431FE"/>
    <w:rsid w:val="00E45961"/>
    <w:rsid w:val="00E51035"/>
    <w:rsid w:val="00E528A5"/>
    <w:rsid w:val="00E54807"/>
    <w:rsid w:val="00E54979"/>
    <w:rsid w:val="00E54B79"/>
    <w:rsid w:val="00E555C6"/>
    <w:rsid w:val="00E55865"/>
    <w:rsid w:val="00E564A2"/>
    <w:rsid w:val="00E61822"/>
    <w:rsid w:val="00E626C7"/>
    <w:rsid w:val="00E62BCA"/>
    <w:rsid w:val="00E6302D"/>
    <w:rsid w:val="00E65093"/>
    <w:rsid w:val="00E70060"/>
    <w:rsid w:val="00E70C7F"/>
    <w:rsid w:val="00E713A9"/>
    <w:rsid w:val="00E73EBA"/>
    <w:rsid w:val="00E742EE"/>
    <w:rsid w:val="00E74D04"/>
    <w:rsid w:val="00E80E13"/>
    <w:rsid w:val="00E81062"/>
    <w:rsid w:val="00E81E3C"/>
    <w:rsid w:val="00E826E2"/>
    <w:rsid w:val="00E84094"/>
    <w:rsid w:val="00E86506"/>
    <w:rsid w:val="00E92BC3"/>
    <w:rsid w:val="00E9316A"/>
    <w:rsid w:val="00E9390E"/>
    <w:rsid w:val="00E96551"/>
    <w:rsid w:val="00E9698E"/>
    <w:rsid w:val="00E97F51"/>
    <w:rsid w:val="00EA0B00"/>
    <w:rsid w:val="00EA0DB4"/>
    <w:rsid w:val="00EA12C0"/>
    <w:rsid w:val="00EA6638"/>
    <w:rsid w:val="00EA6701"/>
    <w:rsid w:val="00EA6C4E"/>
    <w:rsid w:val="00EB02F6"/>
    <w:rsid w:val="00EB02FC"/>
    <w:rsid w:val="00EB040E"/>
    <w:rsid w:val="00EB1382"/>
    <w:rsid w:val="00EB13C6"/>
    <w:rsid w:val="00EB151A"/>
    <w:rsid w:val="00EB24E0"/>
    <w:rsid w:val="00EB2AE7"/>
    <w:rsid w:val="00EB34BE"/>
    <w:rsid w:val="00EB3BD6"/>
    <w:rsid w:val="00EB5287"/>
    <w:rsid w:val="00EB78C9"/>
    <w:rsid w:val="00EB7D77"/>
    <w:rsid w:val="00EC12CE"/>
    <w:rsid w:val="00EC15B9"/>
    <w:rsid w:val="00EC53A4"/>
    <w:rsid w:val="00ED0352"/>
    <w:rsid w:val="00ED05DC"/>
    <w:rsid w:val="00ED5412"/>
    <w:rsid w:val="00ED7744"/>
    <w:rsid w:val="00EE135A"/>
    <w:rsid w:val="00EE2E86"/>
    <w:rsid w:val="00EE4121"/>
    <w:rsid w:val="00EE6F41"/>
    <w:rsid w:val="00EF19BC"/>
    <w:rsid w:val="00EF1E9D"/>
    <w:rsid w:val="00EF31B2"/>
    <w:rsid w:val="00EF5392"/>
    <w:rsid w:val="00EF5A61"/>
    <w:rsid w:val="00F0378A"/>
    <w:rsid w:val="00F0516A"/>
    <w:rsid w:val="00F053B6"/>
    <w:rsid w:val="00F062B2"/>
    <w:rsid w:val="00F07EB9"/>
    <w:rsid w:val="00F07F6D"/>
    <w:rsid w:val="00F105E8"/>
    <w:rsid w:val="00F115D4"/>
    <w:rsid w:val="00F11A10"/>
    <w:rsid w:val="00F12CFF"/>
    <w:rsid w:val="00F1578A"/>
    <w:rsid w:val="00F15A29"/>
    <w:rsid w:val="00F17F00"/>
    <w:rsid w:val="00F21367"/>
    <w:rsid w:val="00F216CC"/>
    <w:rsid w:val="00F2252D"/>
    <w:rsid w:val="00F24DFC"/>
    <w:rsid w:val="00F253BF"/>
    <w:rsid w:val="00F317BB"/>
    <w:rsid w:val="00F32F12"/>
    <w:rsid w:val="00F33292"/>
    <w:rsid w:val="00F35DBD"/>
    <w:rsid w:val="00F35ED5"/>
    <w:rsid w:val="00F41692"/>
    <w:rsid w:val="00F44CF4"/>
    <w:rsid w:val="00F455A0"/>
    <w:rsid w:val="00F50CAD"/>
    <w:rsid w:val="00F53EDB"/>
    <w:rsid w:val="00F540A4"/>
    <w:rsid w:val="00F540AC"/>
    <w:rsid w:val="00F5608B"/>
    <w:rsid w:val="00F5706C"/>
    <w:rsid w:val="00F61770"/>
    <w:rsid w:val="00F625C9"/>
    <w:rsid w:val="00F63379"/>
    <w:rsid w:val="00F63FBC"/>
    <w:rsid w:val="00F64198"/>
    <w:rsid w:val="00F6652E"/>
    <w:rsid w:val="00F671D2"/>
    <w:rsid w:val="00F67A9C"/>
    <w:rsid w:val="00F70C94"/>
    <w:rsid w:val="00F70DFD"/>
    <w:rsid w:val="00F72AB6"/>
    <w:rsid w:val="00F733A8"/>
    <w:rsid w:val="00F73CB2"/>
    <w:rsid w:val="00F74B97"/>
    <w:rsid w:val="00F74DBF"/>
    <w:rsid w:val="00F77B1D"/>
    <w:rsid w:val="00F8233E"/>
    <w:rsid w:val="00F85039"/>
    <w:rsid w:val="00F85676"/>
    <w:rsid w:val="00F86BAF"/>
    <w:rsid w:val="00F872B1"/>
    <w:rsid w:val="00F87905"/>
    <w:rsid w:val="00F87AC6"/>
    <w:rsid w:val="00F90665"/>
    <w:rsid w:val="00F9296C"/>
    <w:rsid w:val="00F960BA"/>
    <w:rsid w:val="00F9758A"/>
    <w:rsid w:val="00FA03BF"/>
    <w:rsid w:val="00FA09DA"/>
    <w:rsid w:val="00FA10FF"/>
    <w:rsid w:val="00FA1C0A"/>
    <w:rsid w:val="00FA2C77"/>
    <w:rsid w:val="00FA3C1C"/>
    <w:rsid w:val="00FA5824"/>
    <w:rsid w:val="00FA593E"/>
    <w:rsid w:val="00FB033C"/>
    <w:rsid w:val="00FB0743"/>
    <w:rsid w:val="00FB2130"/>
    <w:rsid w:val="00FB3084"/>
    <w:rsid w:val="00FB3456"/>
    <w:rsid w:val="00FB681B"/>
    <w:rsid w:val="00FB7DB2"/>
    <w:rsid w:val="00FB7EF1"/>
    <w:rsid w:val="00FC2A3A"/>
    <w:rsid w:val="00FC2BC4"/>
    <w:rsid w:val="00FC4EF6"/>
    <w:rsid w:val="00FC70A9"/>
    <w:rsid w:val="00FD0678"/>
    <w:rsid w:val="00FD10B4"/>
    <w:rsid w:val="00FD1F25"/>
    <w:rsid w:val="00FD2026"/>
    <w:rsid w:val="00FD2C6C"/>
    <w:rsid w:val="00FD3113"/>
    <w:rsid w:val="00FD4098"/>
    <w:rsid w:val="00FD4AFC"/>
    <w:rsid w:val="00FD4D3B"/>
    <w:rsid w:val="00FD5810"/>
    <w:rsid w:val="00FD763F"/>
    <w:rsid w:val="00FE1DE7"/>
    <w:rsid w:val="00FE1F5C"/>
    <w:rsid w:val="00FE26A1"/>
    <w:rsid w:val="00FE2A31"/>
    <w:rsid w:val="00FE2ED5"/>
    <w:rsid w:val="00FE37BC"/>
    <w:rsid w:val="00FE7E96"/>
    <w:rsid w:val="00FF144F"/>
    <w:rsid w:val="00FF2347"/>
    <w:rsid w:val="00FF269C"/>
    <w:rsid w:val="00FF2F37"/>
    <w:rsid w:val="00FF3205"/>
    <w:rsid w:val="00FF3346"/>
    <w:rsid w:val="00FF3363"/>
    <w:rsid w:val="00FF4261"/>
    <w:rsid w:val="00FF5DBD"/>
    <w:rsid w:val="00FF61AA"/>
    <w:rsid w:val="00FF7D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A06"/>
  </w:style>
  <w:style w:type="paragraph" w:styleId="1">
    <w:name w:val="heading 1"/>
    <w:basedOn w:val="a"/>
    <w:next w:val="a"/>
    <w:link w:val="10"/>
    <w:uiPriority w:val="9"/>
    <w:qFormat/>
    <w:rsid w:val="00F74D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F35B6"/>
    <w:pPr>
      <w:keepNext/>
      <w:keepLines/>
      <w:spacing w:before="40" w:after="0" w:line="276" w:lineRule="auto"/>
      <w:outlineLvl w:val="1"/>
    </w:pPr>
    <w:rPr>
      <w:rFonts w:ascii="Cambria" w:eastAsia="Times New Roman" w:hAnsi="Cambria" w:cs="Times New Roman"/>
      <w:color w:val="365F91"/>
      <w:sz w:val="26"/>
      <w:szCs w:val="26"/>
      <w:lang w:eastAsia="en-US"/>
    </w:rPr>
  </w:style>
  <w:style w:type="paragraph" w:styleId="3">
    <w:name w:val="heading 3"/>
    <w:basedOn w:val="a"/>
    <w:next w:val="a"/>
    <w:link w:val="30"/>
    <w:uiPriority w:val="9"/>
    <w:semiHidden/>
    <w:unhideWhenUsed/>
    <w:qFormat/>
    <w:rsid w:val="008B6A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35B6"/>
    <w:rPr>
      <w:rFonts w:ascii="Cambria" w:eastAsia="Times New Roman" w:hAnsi="Cambria" w:cs="Times New Roman"/>
      <w:color w:val="365F91"/>
      <w:sz w:val="26"/>
      <w:szCs w:val="26"/>
      <w:lang w:eastAsia="en-US"/>
    </w:rPr>
  </w:style>
  <w:style w:type="paragraph" w:styleId="a3">
    <w:name w:val="List Paragraph"/>
    <w:aliases w:val="маркированный,Абзац списка1"/>
    <w:basedOn w:val="a"/>
    <w:link w:val="a4"/>
    <w:uiPriority w:val="34"/>
    <w:qFormat/>
    <w:rsid w:val="005F35B6"/>
    <w:pPr>
      <w:ind w:left="720"/>
      <w:contextualSpacing/>
    </w:pPr>
    <w:rPr>
      <w:rFonts w:ascii="Calibri" w:eastAsia="SimSun" w:hAnsi="Calibri" w:cs="Times New Roman"/>
      <w:lang w:eastAsia="en-US"/>
    </w:rPr>
  </w:style>
  <w:style w:type="table" w:styleId="a5">
    <w:name w:val="Table Grid"/>
    <w:basedOn w:val="a1"/>
    <w:uiPriority w:val="39"/>
    <w:rsid w:val="005F35B6"/>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F35B6"/>
    <w:pPr>
      <w:spacing w:after="0" w:line="240" w:lineRule="auto"/>
    </w:pPr>
    <w:rPr>
      <w:rFonts w:ascii="Tahoma" w:eastAsia="SimSun" w:hAnsi="Tahoma" w:cs="Tahoma"/>
      <w:sz w:val="16"/>
      <w:szCs w:val="16"/>
      <w:lang w:eastAsia="en-US"/>
    </w:rPr>
  </w:style>
  <w:style w:type="character" w:customStyle="1" w:styleId="a7">
    <w:name w:val="Текст выноски Знак"/>
    <w:basedOn w:val="a0"/>
    <w:link w:val="a6"/>
    <w:uiPriority w:val="99"/>
    <w:semiHidden/>
    <w:rsid w:val="005F35B6"/>
    <w:rPr>
      <w:rFonts w:ascii="Tahoma" w:eastAsia="SimSun" w:hAnsi="Tahoma" w:cs="Tahoma"/>
      <w:sz w:val="16"/>
      <w:szCs w:val="16"/>
      <w:lang w:eastAsia="en-US"/>
    </w:rPr>
  </w:style>
  <w:style w:type="paragraph" w:styleId="a8">
    <w:name w:val="header"/>
    <w:basedOn w:val="a"/>
    <w:link w:val="a9"/>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9">
    <w:name w:val="Верхний колонтитул Знак"/>
    <w:basedOn w:val="a0"/>
    <w:link w:val="a8"/>
    <w:uiPriority w:val="99"/>
    <w:rsid w:val="005F35B6"/>
    <w:rPr>
      <w:rFonts w:ascii="Calibri" w:eastAsia="SimSun" w:hAnsi="Calibri" w:cs="Times New Roman"/>
      <w:lang w:eastAsia="en-US"/>
    </w:rPr>
  </w:style>
  <w:style w:type="paragraph" w:styleId="aa">
    <w:name w:val="footer"/>
    <w:basedOn w:val="a"/>
    <w:link w:val="ab"/>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b">
    <w:name w:val="Нижний колонтитул Знак"/>
    <w:basedOn w:val="a0"/>
    <w:link w:val="aa"/>
    <w:uiPriority w:val="99"/>
    <w:rsid w:val="005F35B6"/>
    <w:rPr>
      <w:rFonts w:ascii="Calibri" w:eastAsia="SimSun" w:hAnsi="Calibri" w:cs="Times New Roman"/>
      <w:lang w:eastAsia="en-US"/>
    </w:rPr>
  </w:style>
  <w:style w:type="character" w:customStyle="1" w:styleId="a4">
    <w:name w:val="Абзац списка Знак"/>
    <w:aliases w:val="маркированный Знак,Абзац списка1 Знак"/>
    <w:link w:val="a3"/>
    <w:uiPriority w:val="34"/>
    <w:qFormat/>
    <w:locked/>
    <w:rsid w:val="005F35B6"/>
    <w:rPr>
      <w:rFonts w:ascii="Calibri" w:eastAsia="SimSun" w:hAnsi="Calibri" w:cs="Times New Roman"/>
      <w:lang w:eastAsia="en-US"/>
    </w:rPr>
  </w:style>
  <w:style w:type="paragraph" w:styleId="ac">
    <w:name w:val="No Spacing"/>
    <w:link w:val="ad"/>
    <w:uiPriority w:val="1"/>
    <w:qFormat/>
    <w:rsid w:val="005F35B6"/>
    <w:pPr>
      <w:spacing w:after="0" w:line="240" w:lineRule="auto"/>
    </w:pPr>
    <w:rPr>
      <w:rFonts w:ascii="Calibri" w:eastAsia="Times New Roman" w:hAnsi="Calibri" w:cs="Times New Roman"/>
    </w:rPr>
  </w:style>
  <w:style w:type="paragraph" w:styleId="ae">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5F35B6"/>
    <w:pPr>
      <w:spacing w:after="0" w:line="240" w:lineRule="auto"/>
      <w:ind w:left="720"/>
      <w:contextualSpacing/>
    </w:pPr>
    <w:rPr>
      <w:rFonts w:ascii="Times New Roman" w:eastAsia="Calibri" w:hAnsi="Times New Roman" w:cs="Times New Roman"/>
      <w:sz w:val="28"/>
      <w:szCs w:val="28"/>
      <w:lang w:eastAsia="en-US"/>
    </w:rPr>
  </w:style>
  <w:style w:type="paragraph" w:customStyle="1" w:styleId="11">
    <w:name w:val="Обычный1"/>
    <w:rsid w:val="005F35B6"/>
    <w:rPr>
      <w:rFonts w:ascii="Calibri" w:eastAsia="Calibri" w:hAnsi="Calibri" w:cs="Calibri"/>
    </w:rPr>
  </w:style>
  <w:style w:type="table" w:customStyle="1" w:styleId="TableNormal">
    <w:name w:val="Table Normal"/>
    <w:uiPriority w:val="2"/>
    <w:qFormat/>
    <w:rsid w:val="005F35B6"/>
    <w:rPr>
      <w:rFonts w:ascii="Calibri" w:eastAsia="Calibri" w:hAnsi="Calibri" w:cs="Calibri"/>
    </w:rPr>
    <w:tblPr>
      <w:tblCellMar>
        <w:top w:w="0" w:type="dxa"/>
        <w:left w:w="0" w:type="dxa"/>
        <w:bottom w:w="0" w:type="dxa"/>
        <w:right w:w="0" w:type="dxa"/>
      </w:tblCellMar>
    </w:tblPr>
  </w:style>
  <w:style w:type="character" w:customStyle="1" w:styleId="tlid-translation">
    <w:name w:val="tlid-translation"/>
    <w:basedOn w:val="a0"/>
    <w:rsid w:val="005F35B6"/>
  </w:style>
  <w:style w:type="paragraph" w:customStyle="1" w:styleId="TableParagraph">
    <w:name w:val="Table Paragraph"/>
    <w:basedOn w:val="a"/>
    <w:qFormat/>
    <w:rsid w:val="005F35B6"/>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5F35B6"/>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5F35B6"/>
    <w:rPr>
      <w:rFonts w:ascii="Times New Roman" w:eastAsia="Times New Roman" w:hAnsi="Times New Roman" w:cs="Times New Roman"/>
      <w:sz w:val="24"/>
      <w:szCs w:val="24"/>
    </w:rPr>
  </w:style>
  <w:style w:type="paragraph" w:customStyle="1" w:styleId="stf">
    <w:name w:val="stf"/>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5F35B6"/>
    <w:rPr>
      <w:rFonts w:ascii="Calibri" w:eastAsia="Times New Roman" w:hAnsi="Calibri" w:cs="Times New Roman"/>
    </w:rPr>
  </w:style>
  <w:style w:type="character" w:styleId="af1">
    <w:name w:val="Strong"/>
    <w:uiPriority w:val="22"/>
    <w:qFormat/>
    <w:rsid w:val="005F35B6"/>
    <w:rPr>
      <w:b/>
      <w:bCs/>
    </w:rPr>
  </w:style>
  <w:style w:type="paragraph" w:styleId="af2">
    <w:name w:val="Subtitle"/>
    <w:basedOn w:val="a"/>
    <w:next w:val="a"/>
    <w:link w:val="af3"/>
    <w:uiPriority w:val="11"/>
    <w:qFormat/>
    <w:rsid w:val="005F35B6"/>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5F35B6"/>
    <w:rPr>
      <w:rFonts w:ascii="Calibri Light" w:eastAsia="Times New Roman" w:hAnsi="Calibri Light" w:cs="Times New Roman"/>
      <w:sz w:val="24"/>
      <w:szCs w:val="24"/>
      <w:lang w:val="en-US" w:eastAsia="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7358A5"/>
    <w:rPr>
      <w:rFonts w:eastAsia="Times New Roman"/>
      <w:sz w:val="22"/>
      <w:szCs w:val="22"/>
    </w:rPr>
  </w:style>
  <w:style w:type="character" w:customStyle="1" w:styleId="10">
    <w:name w:val="Заголовок 1 Знак"/>
    <w:basedOn w:val="a0"/>
    <w:link w:val="1"/>
    <w:uiPriority w:val="9"/>
    <w:rsid w:val="00F74DBF"/>
    <w:rPr>
      <w:rFonts w:asciiTheme="majorHAnsi" w:eastAsiaTheme="majorEastAsia" w:hAnsiTheme="majorHAnsi" w:cstheme="majorBidi"/>
      <w:color w:val="2E74B5" w:themeColor="accent1" w:themeShade="BF"/>
      <w:sz w:val="32"/>
      <w:szCs w:val="32"/>
    </w:rPr>
  </w:style>
  <w:style w:type="paragraph" w:customStyle="1" w:styleId="Default">
    <w:name w:val="Default"/>
    <w:rsid w:val="00F74DBF"/>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F74DBF"/>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F74DBF"/>
    <w:rPr>
      <w:rFonts w:ascii="Calibri" w:eastAsia="SimSun" w:hAnsi="Calibri" w:cs="Times New Roman"/>
      <w:sz w:val="20"/>
      <w:szCs w:val="20"/>
    </w:rPr>
  </w:style>
  <w:style w:type="paragraph" w:styleId="af4">
    <w:name w:val="annotation text"/>
    <w:basedOn w:val="a"/>
    <w:link w:val="af5"/>
    <w:uiPriority w:val="99"/>
    <w:semiHidden/>
    <w:unhideWhenUsed/>
    <w:rsid w:val="00F74DBF"/>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F74DBF"/>
    <w:rPr>
      <w:rFonts w:ascii="Calibri" w:eastAsia="Times New Roman" w:hAnsi="Calibri" w:cs="Times New Roman"/>
      <w:sz w:val="20"/>
      <w:szCs w:val="20"/>
    </w:rPr>
  </w:style>
  <w:style w:type="paragraph" w:styleId="af6">
    <w:name w:val="annotation subject"/>
    <w:basedOn w:val="af4"/>
    <w:next w:val="af4"/>
    <w:link w:val="af7"/>
    <w:uiPriority w:val="99"/>
    <w:semiHidden/>
    <w:unhideWhenUsed/>
    <w:rsid w:val="00F74DBF"/>
    <w:rPr>
      <w:b/>
      <w:bCs/>
    </w:rPr>
  </w:style>
  <w:style w:type="character" w:customStyle="1" w:styleId="af7">
    <w:name w:val="Тема примечания Знак"/>
    <w:basedOn w:val="af5"/>
    <w:link w:val="af6"/>
    <w:uiPriority w:val="99"/>
    <w:semiHidden/>
    <w:rsid w:val="00F74DBF"/>
    <w:rPr>
      <w:rFonts w:ascii="Calibri" w:eastAsia="Times New Roman" w:hAnsi="Calibri" w:cs="Times New Roman"/>
      <w:b/>
      <w:bCs/>
      <w:sz w:val="20"/>
      <w:szCs w:val="20"/>
    </w:rPr>
  </w:style>
  <w:style w:type="character" w:customStyle="1" w:styleId="12">
    <w:name w:val="Без интервала Знак1"/>
    <w:uiPriority w:val="1"/>
    <w:locked/>
    <w:rsid w:val="005A73A0"/>
    <w:rPr>
      <w:rFonts w:eastAsia="Times New Roman"/>
      <w:sz w:val="22"/>
      <w:szCs w:val="22"/>
    </w:rPr>
  </w:style>
  <w:style w:type="paragraph" w:customStyle="1" w:styleId="af8">
    <w:name w:val="Содержимое таблицы"/>
    <w:basedOn w:val="a"/>
    <w:qFormat/>
    <w:rsid w:val="009A176D"/>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9">
    <w:name w:val="Заголовок таблицы"/>
    <w:basedOn w:val="af8"/>
    <w:qFormat/>
    <w:rsid w:val="009A176D"/>
    <w:pPr>
      <w:jc w:val="center"/>
    </w:pPr>
    <w:rPr>
      <w:b/>
      <w:bCs/>
    </w:rPr>
  </w:style>
  <w:style w:type="paragraph" w:customStyle="1" w:styleId="13">
    <w:name w:val="Без интервала1"/>
    <w:rsid w:val="00E431FE"/>
    <w:pPr>
      <w:suppressAutoHyphens/>
      <w:spacing w:after="0" w:line="240" w:lineRule="auto"/>
    </w:pPr>
    <w:rPr>
      <w:rFonts w:ascii="Calibri" w:eastAsia="Times New Roman" w:hAnsi="Calibri" w:cs="Times New Roman"/>
      <w:kern w:val="2"/>
      <w:sz w:val="24"/>
      <w:szCs w:val="24"/>
      <w:lang w:val="en-US" w:eastAsia="zh-CN" w:bidi="hi-IN"/>
    </w:rPr>
  </w:style>
  <w:style w:type="character" w:styleId="afa">
    <w:name w:val="Hyperlink"/>
    <w:basedOn w:val="a0"/>
    <w:uiPriority w:val="99"/>
    <w:semiHidden/>
    <w:unhideWhenUsed/>
    <w:rsid w:val="002B07EA"/>
    <w:rPr>
      <w:color w:val="0000FF"/>
      <w:u w:val="single"/>
    </w:rPr>
  </w:style>
  <w:style w:type="character" w:customStyle="1" w:styleId="30">
    <w:name w:val="Заголовок 3 Знак"/>
    <w:basedOn w:val="a0"/>
    <w:link w:val="3"/>
    <w:uiPriority w:val="9"/>
    <w:semiHidden/>
    <w:rsid w:val="008B6AB5"/>
    <w:rPr>
      <w:rFonts w:asciiTheme="majorHAnsi" w:eastAsiaTheme="majorEastAsia" w:hAnsiTheme="majorHAnsi" w:cstheme="majorBidi"/>
      <w:color w:val="1F4D78" w:themeColor="accent1" w:themeShade="7F"/>
      <w:sz w:val="24"/>
      <w:szCs w:val="24"/>
    </w:rPr>
  </w:style>
  <w:style w:type="paragraph" w:customStyle="1" w:styleId="Pa6">
    <w:name w:val="Pa6"/>
    <w:basedOn w:val="Default"/>
    <w:next w:val="Default"/>
    <w:uiPriority w:val="99"/>
    <w:rsid w:val="0069712F"/>
    <w:pPr>
      <w:spacing w:line="301" w:lineRule="atLeast"/>
    </w:pPr>
    <w:rPr>
      <w:rFonts w:ascii="Univers LT Std 57 Cn" w:eastAsiaTheme="minorHAnsi" w:hAnsi="Univers LT Std 57 Cn" w:cstheme="minorBidi"/>
      <w:color w:val="auto"/>
    </w:rPr>
  </w:style>
  <w:style w:type="character" w:styleId="afb">
    <w:name w:val="annotation reference"/>
    <w:basedOn w:val="a0"/>
    <w:uiPriority w:val="99"/>
    <w:semiHidden/>
    <w:unhideWhenUsed/>
    <w:rsid w:val="00E826E2"/>
    <w:rPr>
      <w:sz w:val="16"/>
      <w:szCs w:val="16"/>
    </w:rPr>
  </w:style>
  <w:style w:type="table" w:customStyle="1" w:styleId="14">
    <w:name w:val="Сетка таблицы1"/>
    <w:basedOn w:val="a1"/>
    <w:next w:val="a5"/>
    <w:uiPriority w:val="39"/>
    <w:rsid w:val="00FD311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3691249">
      <w:bodyDiv w:val="1"/>
      <w:marLeft w:val="0"/>
      <w:marRight w:val="0"/>
      <w:marTop w:val="0"/>
      <w:marBottom w:val="0"/>
      <w:divBdr>
        <w:top w:val="none" w:sz="0" w:space="0" w:color="auto"/>
        <w:left w:val="none" w:sz="0" w:space="0" w:color="auto"/>
        <w:bottom w:val="none" w:sz="0" w:space="0" w:color="auto"/>
        <w:right w:val="none" w:sz="0" w:space="0" w:color="auto"/>
      </w:divBdr>
    </w:div>
    <w:div w:id="405691504">
      <w:bodyDiv w:val="1"/>
      <w:marLeft w:val="0"/>
      <w:marRight w:val="0"/>
      <w:marTop w:val="0"/>
      <w:marBottom w:val="0"/>
      <w:divBdr>
        <w:top w:val="none" w:sz="0" w:space="0" w:color="auto"/>
        <w:left w:val="none" w:sz="0" w:space="0" w:color="auto"/>
        <w:bottom w:val="none" w:sz="0" w:space="0" w:color="auto"/>
        <w:right w:val="none" w:sz="0" w:space="0" w:color="auto"/>
      </w:divBdr>
    </w:div>
    <w:div w:id="809136362">
      <w:bodyDiv w:val="1"/>
      <w:marLeft w:val="0"/>
      <w:marRight w:val="0"/>
      <w:marTop w:val="0"/>
      <w:marBottom w:val="0"/>
      <w:divBdr>
        <w:top w:val="none" w:sz="0" w:space="0" w:color="auto"/>
        <w:left w:val="none" w:sz="0" w:space="0" w:color="auto"/>
        <w:bottom w:val="none" w:sz="0" w:space="0" w:color="auto"/>
        <w:right w:val="none" w:sz="0" w:space="0" w:color="auto"/>
      </w:divBdr>
    </w:div>
    <w:div w:id="994188836">
      <w:bodyDiv w:val="1"/>
      <w:marLeft w:val="0"/>
      <w:marRight w:val="0"/>
      <w:marTop w:val="0"/>
      <w:marBottom w:val="0"/>
      <w:divBdr>
        <w:top w:val="none" w:sz="0" w:space="0" w:color="auto"/>
        <w:left w:val="none" w:sz="0" w:space="0" w:color="auto"/>
        <w:bottom w:val="none" w:sz="0" w:space="0" w:color="auto"/>
        <w:right w:val="none" w:sz="0" w:space="0" w:color="auto"/>
      </w:divBdr>
    </w:div>
    <w:div w:id="1307734583">
      <w:bodyDiv w:val="1"/>
      <w:marLeft w:val="0"/>
      <w:marRight w:val="0"/>
      <w:marTop w:val="0"/>
      <w:marBottom w:val="0"/>
      <w:divBdr>
        <w:top w:val="none" w:sz="0" w:space="0" w:color="auto"/>
        <w:left w:val="none" w:sz="0" w:space="0" w:color="auto"/>
        <w:bottom w:val="none" w:sz="0" w:space="0" w:color="auto"/>
        <w:right w:val="none" w:sz="0" w:space="0" w:color="auto"/>
      </w:divBdr>
    </w:div>
    <w:div w:id="2020110335">
      <w:bodyDiv w:val="1"/>
      <w:marLeft w:val="0"/>
      <w:marRight w:val="0"/>
      <w:marTop w:val="0"/>
      <w:marBottom w:val="0"/>
      <w:divBdr>
        <w:top w:val="none" w:sz="0" w:space="0" w:color="auto"/>
        <w:left w:val="none" w:sz="0" w:space="0" w:color="auto"/>
        <w:bottom w:val="none" w:sz="0" w:space="0" w:color="auto"/>
        <w:right w:val="none" w:sz="0" w:space="0" w:color="auto"/>
      </w:divBdr>
    </w:div>
    <w:div w:id="2044357318">
      <w:bodyDiv w:val="1"/>
      <w:marLeft w:val="0"/>
      <w:marRight w:val="0"/>
      <w:marTop w:val="0"/>
      <w:marBottom w:val="0"/>
      <w:divBdr>
        <w:top w:val="none" w:sz="0" w:space="0" w:color="auto"/>
        <w:left w:val="none" w:sz="0" w:space="0" w:color="auto"/>
        <w:bottom w:val="none" w:sz="0" w:space="0" w:color="auto"/>
        <w:right w:val="none" w:sz="0" w:space="0" w:color="auto"/>
      </w:divBdr>
    </w:div>
    <w:div w:id="2092849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18370-49D0-4CC8-9A95-DB5651F4E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1857</Words>
  <Characters>10586</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77078442131</cp:lastModifiedBy>
  <cp:revision>2</cp:revision>
  <cp:lastPrinted>2020-10-05T11:51:00Z</cp:lastPrinted>
  <dcterms:created xsi:type="dcterms:W3CDTF">2020-10-05T13:57:00Z</dcterms:created>
  <dcterms:modified xsi:type="dcterms:W3CDTF">2020-10-05T13:57:00Z</dcterms:modified>
</cp:coreProperties>
</file>